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1014" w:rsidRPr="00D61014" w:rsidRDefault="00BF6836" w:rsidP="00D61014">
      <w:pPr>
        <w:jc w:val="center"/>
        <w:rPr>
          <w:rFonts w:ascii="標楷體" w:eastAsia="標楷體" w:hAnsi="標楷體" w:cs="標楷體"/>
        </w:rPr>
      </w:pPr>
      <w:r>
        <w:rPr>
          <w:rFonts w:ascii="標楷體" w:eastAsia="標楷體" w:hAnsi="標楷體" w:cs="標楷體" w:hint="eastAsia"/>
          <w:b/>
          <w:sz w:val="32"/>
          <w:szCs w:val="32"/>
        </w:rPr>
        <w:t xml:space="preserve">         </w:t>
      </w:r>
      <w:bookmarkStart w:id="0" w:name="_GoBack"/>
      <w:bookmarkEnd w:id="0"/>
      <w:r w:rsidR="00D61014" w:rsidRPr="00D61014">
        <w:rPr>
          <w:rFonts w:ascii="標楷體" w:eastAsia="標楷體" w:hAnsi="標楷體" w:cs="標楷體" w:hint="eastAsia"/>
          <w:b/>
          <w:sz w:val="32"/>
          <w:szCs w:val="32"/>
        </w:rPr>
        <w:t>臺北市士林區雨農國民小學1</w:t>
      </w:r>
      <w:r w:rsidR="00810A26">
        <w:rPr>
          <w:rFonts w:ascii="標楷體" w:eastAsia="標楷體" w:hAnsi="標楷體" w:cs="標楷體" w:hint="eastAsia"/>
          <w:b/>
          <w:sz w:val="32"/>
          <w:szCs w:val="32"/>
        </w:rPr>
        <w:t>10</w:t>
      </w:r>
      <w:r w:rsidR="00D61014" w:rsidRPr="00D61014">
        <w:rPr>
          <w:rFonts w:ascii="標楷體" w:eastAsia="標楷體" w:hAnsi="標楷體" w:cs="標楷體" w:hint="eastAsia"/>
          <w:b/>
          <w:sz w:val="32"/>
          <w:szCs w:val="32"/>
        </w:rPr>
        <w:t>學年度校內多語文競賽實施計畫</w:t>
      </w:r>
    </w:p>
    <w:p w:rsidR="00D61014" w:rsidRPr="00D61014" w:rsidRDefault="00D61014" w:rsidP="00D61014">
      <w:pPr>
        <w:spacing w:line="360" w:lineRule="atLeast"/>
        <w:jc w:val="both"/>
        <w:rPr>
          <w:rFonts w:ascii="標楷體" w:eastAsia="標楷體" w:hAnsi="標楷體" w:cs="標楷體"/>
        </w:rPr>
      </w:pPr>
      <w:r w:rsidRPr="00D61014">
        <w:rPr>
          <w:rFonts w:ascii="標楷體" w:eastAsia="標楷體" w:hAnsi="標楷體" w:cs="標楷體" w:hint="eastAsia"/>
        </w:rPr>
        <w:t>壹、依據：</w:t>
      </w:r>
    </w:p>
    <w:p w:rsidR="00D61014" w:rsidRPr="00D61014" w:rsidRDefault="00D61014" w:rsidP="00D61014">
      <w:pPr>
        <w:spacing w:line="360" w:lineRule="atLeast"/>
        <w:jc w:val="both"/>
        <w:rPr>
          <w:rFonts w:ascii="標楷體" w:eastAsia="標楷體" w:hAnsi="標楷體" w:cs="標楷體"/>
          <w:szCs w:val="24"/>
        </w:rPr>
      </w:pPr>
      <w:r w:rsidRPr="00D61014">
        <w:rPr>
          <w:rFonts w:ascii="標楷體" w:eastAsia="標楷體" w:hAnsi="標楷體" w:cs="標楷體" w:hint="eastAsia"/>
        </w:rPr>
        <w:t xml:space="preserve">    一、依據臺北市1</w:t>
      </w:r>
      <w:r w:rsidR="00810A26">
        <w:rPr>
          <w:rFonts w:ascii="標楷體" w:eastAsia="標楷體" w:hAnsi="標楷體" w:cs="標楷體" w:hint="eastAsia"/>
        </w:rPr>
        <w:t>10</w:t>
      </w:r>
      <w:r w:rsidRPr="00D61014">
        <w:rPr>
          <w:rFonts w:ascii="標楷體" w:eastAsia="標楷體" w:hAnsi="標楷體" w:cs="標楷體" w:hint="eastAsia"/>
        </w:rPr>
        <w:t>年度多語文學藝競賽實施計畫辦理。</w:t>
      </w:r>
    </w:p>
    <w:p w:rsidR="00D61014" w:rsidRPr="00D61014" w:rsidRDefault="00D61014" w:rsidP="00D61014">
      <w:pPr>
        <w:spacing w:line="360" w:lineRule="atLeast"/>
        <w:jc w:val="both"/>
        <w:rPr>
          <w:rFonts w:ascii="標楷體" w:eastAsia="標楷體" w:hAnsi="標楷體" w:cs="標楷體"/>
        </w:rPr>
      </w:pPr>
      <w:r w:rsidRPr="00D61014">
        <w:rPr>
          <w:rFonts w:ascii="標楷體" w:eastAsia="標楷體" w:hAnsi="標楷體" w:cs="標楷體" w:hint="eastAsia"/>
          <w:szCs w:val="24"/>
        </w:rPr>
        <w:t xml:space="preserve">    二、</w:t>
      </w:r>
      <w:r w:rsidRPr="00D61014">
        <w:rPr>
          <w:rFonts w:ascii="標楷體" w:eastAsia="標楷體" w:hAnsi="標楷體" w:cs="標楷體" w:hint="eastAsia"/>
        </w:rPr>
        <w:t>依本校1</w:t>
      </w:r>
      <w:r w:rsidR="00810A26">
        <w:rPr>
          <w:rFonts w:ascii="標楷體" w:eastAsia="標楷體" w:hAnsi="標楷體" w:cs="標楷體" w:hint="eastAsia"/>
        </w:rPr>
        <w:t>10</w:t>
      </w:r>
      <w:r w:rsidRPr="00D61014">
        <w:rPr>
          <w:rFonts w:ascii="標楷體" w:eastAsia="標楷體" w:hAnsi="標楷體" w:cs="標楷體" w:hint="eastAsia"/>
        </w:rPr>
        <w:t>學年度行事曆辦理。</w:t>
      </w:r>
    </w:p>
    <w:p w:rsidR="00D61014" w:rsidRPr="00D61014" w:rsidRDefault="00D61014" w:rsidP="00D61014">
      <w:pPr>
        <w:spacing w:line="360" w:lineRule="atLeast"/>
        <w:jc w:val="both"/>
        <w:rPr>
          <w:rFonts w:ascii="標楷體" w:eastAsia="標楷體" w:hAnsi="標楷體" w:cs="標楷體"/>
        </w:rPr>
      </w:pPr>
      <w:r w:rsidRPr="00D61014">
        <w:rPr>
          <w:rFonts w:ascii="標楷體" w:eastAsia="標楷體" w:hAnsi="標楷體" w:cs="標楷體" w:hint="eastAsia"/>
        </w:rPr>
        <w:t>貳、目的：</w:t>
      </w:r>
    </w:p>
    <w:p w:rsidR="00D61014" w:rsidRPr="00D61014" w:rsidRDefault="00D61014" w:rsidP="00D61014">
      <w:pPr>
        <w:spacing w:line="360" w:lineRule="atLeast"/>
        <w:jc w:val="both"/>
        <w:rPr>
          <w:rFonts w:ascii="標楷體" w:eastAsia="標楷體" w:hAnsi="標楷體" w:cs="標楷體"/>
        </w:rPr>
      </w:pPr>
      <w:r w:rsidRPr="00D61014">
        <w:rPr>
          <w:rFonts w:ascii="標楷體" w:eastAsia="標楷體" w:hAnsi="標楷體" w:cs="標楷體" w:hint="eastAsia"/>
        </w:rPr>
        <w:t xml:space="preserve">    一、倡導國語文暨本土語言教學，激發學生學習興趣，增進學生國語文暨本土語文能力。</w:t>
      </w:r>
    </w:p>
    <w:p w:rsidR="00D61014" w:rsidRPr="00D61014" w:rsidRDefault="00D61014" w:rsidP="00D61014">
      <w:pPr>
        <w:spacing w:line="360" w:lineRule="atLeast"/>
        <w:jc w:val="both"/>
        <w:rPr>
          <w:rFonts w:ascii="標楷體" w:eastAsia="標楷體" w:hAnsi="標楷體" w:cs="標楷體"/>
        </w:rPr>
      </w:pPr>
      <w:r w:rsidRPr="00D61014">
        <w:rPr>
          <w:rFonts w:ascii="標楷體" w:eastAsia="標楷體" w:hAnsi="標楷體" w:cs="標楷體" w:hint="eastAsia"/>
        </w:rPr>
        <w:t xml:space="preserve">    二、</w:t>
      </w:r>
      <w:r w:rsidRPr="00D61014">
        <w:rPr>
          <w:rFonts w:ascii="標楷體" w:eastAsia="標楷體" w:hAnsi="標楷體" w:cs="標楷體" w:hint="eastAsia"/>
          <w:szCs w:val="24"/>
        </w:rPr>
        <w:t>激發學生愛國、愛鄉情操，兼重本土化及國際化</w:t>
      </w:r>
      <w:r w:rsidRPr="00D61014">
        <w:rPr>
          <w:rFonts w:ascii="標楷體" w:eastAsia="標楷體" w:hAnsi="標楷體" w:cs="標楷體" w:hint="eastAsia"/>
        </w:rPr>
        <w:t>，培養國際觀</w:t>
      </w:r>
      <w:r w:rsidRPr="00D61014">
        <w:rPr>
          <w:rFonts w:ascii="標楷體" w:eastAsia="標楷體" w:hAnsi="標楷體" w:cs="標楷體" w:hint="eastAsia"/>
          <w:szCs w:val="24"/>
        </w:rPr>
        <w:t>。</w:t>
      </w:r>
    </w:p>
    <w:p w:rsidR="00D61014" w:rsidRPr="00D61014" w:rsidRDefault="00D61014" w:rsidP="00D61014">
      <w:pPr>
        <w:spacing w:line="360" w:lineRule="atLeast"/>
        <w:jc w:val="both"/>
        <w:rPr>
          <w:rFonts w:ascii="標楷體" w:eastAsia="標楷體" w:hAnsi="標楷體" w:cs="標楷體"/>
        </w:rPr>
      </w:pPr>
      <w:r w:rsidRPr="00D61014">
        <w:rPr>
          <w:rFonts w:ascii="標楷體" w:eastAsia="標楷體" w:hAnsi="標楷體" w:cs="標楷體" w:hint="eastAsia"/>
        </w:rPr>
        <w:t xml:space="preserve">    三、引發學生學習英語的興趣，</w:t>
      </w:r>
      <w:r w:rsidRPr="00D61014">
        <w:rPr>
          <w:rFonts w:ascii="標楷體" w:eastAsia="標楷體" w:hAnsi="標楷體" w:cs="標楷體" w:hint="eastAsia"/>
          <w:szCs w:val="24"/>
        </w:rPr>
        <w:t>培養學生聽、說等基本能力。</w:t>
      </w:r>
    </w:p>
    <w:p w:rsidR="00D61014" w:rsidRPr="00D61014" w:rsidRDefault="00D61014" w:rsidP="00D61014">
      <w:pPr>
        <w:spacing w:line="360" w:lineRule="atLeast"/>
        <w:jc w:val="both"/>
        <w:rPr>
          <w:rFonts w:ascii="標楷體" w:eastAsia="標楷體" w:hAnsi="標楷體" w:cs="標楷體"/>
        </w:rPr>
      </w:pPr>
      <w:r w:rsidRPr="00D61014">
        <w:rPr>
          <w:rFonts w:ascii="標楷體" w:eastAsia="標楷體" w:hAnsi="標楷體" w:cs="標楷體" w:hint="eastAsia"/>
        </w:rPr>
        <w:t xml:space="preserve">    四、發掘語文人才，儲訓本校參與臺北市多語文競賽之優秀選手。</w:t>
      </w:r>
    </w:p>
    <w:p w:rsidR="00D61014" w:rsidRPr="00D61014" w:rsidRDefault="00D61014" w:rsidP="00D61014">
      <w:pPr>
        <w:spacing w:line="360" w:lineRule="atLeast"/>
        <w:jc w:val="both"/>
        <w:rPr>
          <w:rFonts w:ascii="標楷體" w:eastAsia="標楷體" w:hAnsi="標楷體" w:cs="標楷體"/>
        </w:rPr>
      </w:pPr>
      <w:r w:rsidRPr="00D61014">
        <w:rPr>
          <w:rFonts w:ascii="標楷體" w:eastAsia="標楷體" w:hAnsi="標楷體" w:cs="標楷體" w:hint="eastAsia"/>
        </w:rPr>
        <w:t>參、時間：</w:t>
      </w:r>
    </w:p>
    <w:p w:rsidR="00D61014" w:rsidRPr="003D442F" w:rsidRDefault="00D61014" w:rsidP="00D61014">
      <w:pPr>
        <w:spacing w:line="360" w:lineRule="atLeast"/>
        <w:jc w:val="both"/>
        <w:rPr>
          <w:rFonts w:ascii="標楷體" w:eastAsia="標楷體" w:hAnsi="標楷體" w:cs="標楷體"/>
        </w:rPr>
      </w:pPr>
      <w:r w:rsidRPr="00D61014">
        <w:rPr>
          <w:rFonts w:ascii="標楷體" w:eastAsia="標楷體" w:hAnsi="標楷體" w:cs="標楷體" w:hint="eastAsia"/>
        </w:rPr>
        <w:t xml:space="preserve">    一、上學期：</w:t>
      </w:r>
      <w:r w:rsidR="002175AC">
        <w:rPr>
          <w:rFonts w:ascii="標楷體" w:eastAsia="標楷體" w:hAnsi="標楷體" w:cs="標楷體"/>
        </w:rPr>
        <w:t>110</w:t>
      </w:r>
      <w:r w:rsidRPr="00D61014">
        <w:rPr>
          <w:rFonts w:ascii="標楷體" w:eastAsia="標楷體" w:hAnsi="標楷體" w:cs="標楷體" w:hint="eastAsia"/>
        </w:rPr>
        <w:t>年1</w:t>
      </w:r>
      <w:r w:rsidRPr="00D61014">
        <w:rPr>
          <w:rFonts w:ascii="標楷體" w:eastAsia="標楷體" w:hAnsi="標楷體" w:cs="標楷體"/>
        </w:rPr>
        <w:t>1</w:t>
      </w:r>
      <w:r w:rsidRPr="00D61014">
        <w:rPr>
          <w:rFonts w:ascii="標楷體" w:eastAsia="標楷體" w:hAnsi="標楷體" w:cs="標楷體" w:hint="eastAsia"/>
        </w:rPr>
        <w:t>月</w:t>
      </w:r>
      <w:r w:rsidR="00013F81" w:rsidRPr="003D442F">
        <w:rPr>
          <w:rFonts w:ascii="標楷體" w:eastAsia="標楷體" w:hAnsi="標楷體" w:cs="標楷體" w:hint="eastAsia"/>
          <w:u w:val="double"/>
        </w:rPr>
        <w:t>23</w:t>
      </w:r>
      <w:r w:rsidRPr="003D442F">
        <w:rPr>
          <w:rFonts w:ascii="標楷體" w:eastAsia="標楷體" w:hAnsi="標楷體" w:cs="標楷體" w:hint="eastAsia"/>
        </w:rPr>
        <w:t>日至12月1</w:t>
      </w:r>
      <w:r w:rsidR="0081092E" w:rsidRPr="003D442F">
        <w:rPr>
          <w:rFonts w:ascii="標楷體" w:eastAsia="標楷體" w:hAnsi="標楷體" w:cs="標楷體" w:hint="eastAsia"/>
        </w:rPr>
        <w:t>7</w:t>
      </w:r>
      <w:r w:rsidRPr="003D442F">
        <w:rPr>
          <w:rFonts w:ascii="標楷體" w:eastAsia="標楷體" w:hAnsi="標楷體" w:cs="標楷體" w:hint="eastAsia"/>
        </w:rPr>
        <w:t>日。</w:t>
      </w:r>
    </w:p>
    <w:p w:rsidR="00D61014" w:rsidRPr="00D61014" w:rsidRDefault="00D61014" w:rsidP="00D61014">
      <w:pPr>
        <w:spacing w:line="360" w:lineRule="atLeast"/>
        <w:jc w:val="both"/>
        <w:rPr>
          <w:rFonts w:ascii="標楷體" w:eastAsia="標楷體" w:hAnsi="標楷體" w:cs="標楷體"/>
        </w:rPr>
      </w:pPr>
      <w:r w:rsidRPr="003D442F">
        <w:rPr>
          <w:rFonts w:ascii="標楷體" w:eastAsia="標楷體" w:hAnsi="標楷體" w:cs="標楷體" w:hint="eastAsia"/>
        </w:rPr>
        <w:t xml:space="preserve">    二、下學期：1</w:t>
      </w:r>
      <w:r w:rsidR="0095303E" w:rsidRPr="003D442F">
        <w:rPr>
          <w:rFonts w:ascii="標楷體" w:eastAsia="標楷體" w:hAnsi="標楷體" w:cs="標楷體" w:hint="eastAsia"/>
        </w:rPr>
        <w:t>1</w:t>
      </w:r>
      <w:r w:rsidR="002175AC" w:rsidRPr="003D442F">
        <w:rPr>
          <w:rFonts w:ascii="標楷體" w:eastAsia="標楷體" w:hAnsi="標楷體" w:cs="標楷體"/>
        </w:rPr>
        <w:t>1</w:t>
      </w:r>
      <w:r w:rsidRPr="003D442F">
        <w:rPr>
          <w:rFonts w:ascii="標楷體" w:eastAsia="標楷體" w:hAnsi="標楷體" w:cs="標楷體" w:hint="eastAsia"/>
        </w:rPr>
        <w:t>年4月</w:t>
      </w:r>
      <w:r w:rsidR="00013F81" w:rsidRPr="003D442F">
        <w:rPr>
          <w:rFonts w:ascii="標楷體" w:eastAsia="標楷體" w:hAnsi="標楷體" w:cs="標楷體"/>
          <w:u w:val="double"/>
        </w:rPr>
        <w:t>18</w:t>
      </w:r>
      <w:r w:rsidRPr="003D442F">
        <w:rPr>
          <w:rFonts w:ascii="標楷體" w:eastAsia="標楷體" w:hAnsi="標楷體" w:cs="標楷體" w:hint="eastAsia"/>
        </w:rPr>
        <w:t>日</w:t>
      </w:r>
      <w:r w:rsidRPr="00D61014">
        <w:rPr>
          <w:rFonts w:ascii="標楷體" w:eastAsia="標楷體" w:hAnsi="標楷體" w:cs="標楷體" w:hint="eastAsia"/>
        </w:rPr>
        <w:t>至5月1</w:t>
      </w:r>
      <w:r w:rsidR="0081092E">
        <w:rPr>
          <w:rFonts w:ascii="標楷體" w:eastAsia="標楷體" w:hAnsi="標楷體" w:cs="標楷體" w:hint="eastAsia"/>
        </w:rPr>
        <w:t>0</w:t>
      </w:r>
      <w:r w:rsidRPr="00D61014">
        <w:rPr>
          <w:rFonts w:ascii="標楷體" w:eastAsia="標楷體" w:hAnsi="標楷體" w:cs="標楷體" w:hint="eastAsia"/>
        </w:rPr>
        <w:t>日。</w:t>
      </w:r>
    </w:p>
    <w:p w:rsidR="00D61014" w:rsidRPr="00D61014" w:rsidRDefault="00D61014" w:rsidP="00D61014">
      <w:pPr>
        <w:spacing w:line="360" w:lineRule="atLeast"/>
        <w:jc w:val="both"/>
        <w:rPr>
          <w:rFonts w:ascii="標楷體" w:eastAsia="標楷體" w:hAnsi="標楷體" w:cs="標楷體"/>
        </w:rPr>
      </w:pPr>
      <w:r w:rsidRPr="00D61014">
        <w:rPr>
          <w:rFonts w:ascii="標楷體" w:eastAsia="標楷體" w:hAnsi="標楷體" w:cs="標楷體" w:hint="eastAsia"/>
        </w:rPr>
        <w:t xml:space="preserve">    三、</w:t>
      </w:r>
      <w:r w:rsidRPr="00D61014">
        <w:rPr>
          <w:rFonts w:ascii="標楷體" w:eastAsia="標楷體" w:hAnsi="標楷體" w:cs="標楷體" w:hint="eastAsia"/>
          <w:szCs w:val="24"/>
        </w:rPr>
        <w:t>競賽時間及地點請參閱下表，若場地及評審時間有需調整，則修正後另行通知。</w:t>
      </w:r>
    </w:p>
    <w:p w:rsidR="00D61014" w:rsidRPr="00D61014" w:rsidRDefault="00D61014" w:rsidP="00D61014">
      <w:pPr>
        <w:spacing w:line="360" w:lineRule="atLeast"/>
        <w:jc w:val="both"/>
        <w:rPr>
          <w:rFonts w:ascii="標楷體" w:eastAsia="標楷體" w:hAnsi="標楷體" w:cs="標楷體"/>
        </w:rPr>
      </w:pPr>
      <w:r w:rsidRPr="00D61014">
        <w:rPr>
          <w:rFonts w:ascii="標楷體" w:eastAsia="標楷體" w:hAnsi="標楷體" w:cs="標楷體" w:hint="eastAsia"/>
        </w:rPr>
        <w:t>肆、對象：雨農國小一至五年級學生</w:t>
      </w:r>
    </w:p>
    <w:p w:rsidR="00D61014" w:rsidRPr="00D61014" w:rsidRDefault="00D61014" w:rsidP="00D61014">
      <w:pPr>
        <w:spacing w:line="360" w:lineRule="atLeast"/>
        <w:jc w:val="both"/>
        <w:rPr>
          <w:rFonts w:ascii="標楷體" w:eastAsia="標楷體" w:hAnsi="標楷體" w:cs="標楷體"/>
        </w:rPr>
      </w:pPr>
      <w:r w:rsidRPr="00D61014">
        <w:rPr>
          <w:rFonts w:ascii="標楷體" w:eastAsia="標楷體" w:hAnsi="標楷體" w:cs="標楷體" w:hint="eastAsia"/>
        </w:rPr>
        <w:t>伍、實施方式：</w:t>
      </w:r>
    </w:p>
    <w:p w:rsidR="003242CA" w:rsidRDefault="00D61014" w:rsidP="00D61014">
      <w:pPr>
        <w:spacing w:line="360" w:lineRule="atLeast"/>
        <w:ind w:leftChars="237" w:left="2129" w:hangingChars="650" w:hanging="1560"/>
        <w:jc w:val="both"/>
        <w:rPr>
          <w:rFonts w:ascii="標楷體" w:eastAsia="標楷體" w:hAnsi="標楷體" w:cs="標楷體"/>
        </w:rPr>
      </w:pPr>
      <w:r w:rsidRPr="00D61014">
        <w:rPr>
          <w:rFonts w:ascii="標楷體" w:eastAsia="標楷體" w:hAnsi="標楷體" w:cs="標楷體" w:hint="eastAsia"/>
          <w:lang w:eastAsia="zh-HK"/>
        </w:rPr>
        <w:t>一</w:t>
      </w:r>
      <w:r w:rsidRPr="00D61014">
        <w:rPr>
          <w:rFonts w:ascii="標楷體" w:eastAsia="標楷體" w:hAnsi="標楷體" w:cs="標楷體" w:hint="eastAsia"/>
        </w:rPr>
        <w:t>、</w:t>
      </w:r>
      <w:r w:rsidRPr="00D61014">
        <w:rPr>
          <w:rFonts w:ascii="標楷體" w:eastAsia="標楷體" w:hAnsi="標楷體" w:cs="標楷體" w:hint="eastAsia"/>
          <w:lang w:eastAsia="zh-HK"/>
        </w:rPr>
        <w:t>班級初賽</w:t>
      </w:r>
      <w:r w:rsidRPr="00D61014">
        <w:rPr>
          <w:rFonts w:ascii="標楷體" w:eastAsia="標楷體" w:hAnsi="標楷體" w:cs="標楷體" w:hint="eastAsia"/>
        </w:rPr>
        <w:t>：</w:t>
      </w:r>
      <w:r w:rsidRPr="00D61014">
        <w:rPr>
          <w:rFonts w:ascii="標楷體" w:eastAsia="標楷體" w:hAnsi="標楷體" w:cs="標楷體" w:hint="eastAsia"/>
          <w:lang w:eastAsia="zh-HK"/>
        </w:rPr>
        <w:t>請各班先進行初賽</w:t>
      </w:r>
      <w:r w:rsidRPr="00D61014">
        <w:rPr>
          <w:rFonts w:ascii="標楷體" w:eastAsia="標楷體" w:hAnsi="標楷體" w:cs="標楷體" w:hint="eastAsia"/>
        </w:rPr>
        <w:t>，</w:t>
      </w:r>
      <w:r w:rsidRPr="00D61014">
        <w:rPr>
          <w:rFonts w:ascii="標楷體" w:eastAsia="標楷體" w:hAnsi="標楷體" w:cs="標楷體" w:hint="eastAsia"/>
          <w:lang w:eastAsia="zh-HK"/>
        </w:rPr>
        <w:t>擇優參加校內複賽</w:t>
      </w:r>
      <w:r w:rsidRPr="00D61014">
        <w:rPr>
          <w:rFonts w:ascii="標楷體" w:eastAsia="標楷體" w:hAnsi="標楷體" w:cs="標楷體" w:hint="eastAsia"/>
        </w:rPr>
        <w:t>，</w:t>
      </w:r>
      <w:r w:rsidR="003242CA">
        <w:rPr>
          <w:rFonts w:ascii="標楷體" w:eastAsia="標楷體" w:hAnsi="標楷體" w:cs="標楷體" w:hint="eastAsia"/>
        </w:rPr>
        <w:t>每人以參加兩項比賽為限。</w:t>
      </w:r>
    </w:p>
    <w:p w:rsidR="00D61014" w:rsidRPr="00D61014" w:rsidRDefault="003242CA" w:rsidP="00D61014">
      <w:pPr>
        <w:spacing w:line="360" w:lineRule="atLeast"/>
        <w:ind w:leftChars="237" w:left="2129" w:hangingChars="650" w:hanging="1560"/>
        <w:jc w:val="both"/>
        <w:rPr>
          <w:rFonts w:ascii="標楷體" w:eastAsia="標楷體" w:hAnsi="標楷體" w:cs="標楷體"/>
        </w:rPr>
      </w:pPr>
      <w:r>
        <w:rPr>
          <w:rFonts w:ascii="標楷體" w:eastAsia="標楷體" w:hAnsi="標楷體" w:cs="標楷體" w:hint="eastAsia"/>
        </w:rPr>
        <w:t xml:space="preserve">    </w:t>
      </w:r>
      <w:r w:rsidR="00D61014" w:rsidRPr="00D61014">
        <w:rPr>
          <w:rFonts w:ascii="標楷體" w:eastAsia="標楷體" w:hAnsi="標楷體" w:cs="標楷體" w:hint="eastAsia"/>
          <w:lang w:eastAsia="zh-HK"/>
        </w:rPr>
        <w:t>上學期於</w:t>
      </w:r>
      <w:r w:rsidR="00D61014" w:rsidRPr="00D61014">
        <w:rPr>
          <w:rFonts w:ascii="標楷體" w:eastAsia="標楷體" w:hAnsi="標楷體" w:cs="標楷體" w:hint="eastAsia"/>
        </w:rPr>
        <w:t>1</w:t>
      </w:r>
      <w:r w:rsidR="006F5743">
        <w:rPr>
          <w:rFonts w:ascii="標楷體" w:eastAsia="標楷體" w:hAnsi="標楷體" w:cs="標楷體" w:hint="eastAsia"/>
        </w:rPr>
        <w:t>10</w:t>
      </w:r>
      <w:r w:rsidR="00D61014" w:rsidRPr="00D61014">
        <w:rPr>
          <w:rFonts w:ascii="標楷體" w:eastAsia="標楷體" w:hAnsi="標楷體" w:cs="標楷體" w:hint="eastAsia"/>
        </w:rPr>
        <w:t>/11/0</w:t>
      </w:r>
      <w:r w:rsidR="006F5743">
        <w:rPr>
          <w:rFonts w:ascii="標楷體" w:eastAsia="標楷體" w:hAnsi="標楷體" w:cs="標楷體" w:hint="eastAsia"/>
        </w:rPr>
        <w:t>5</w:t>
      </w:r>
      <w:r w:rsidR="00D61014" w:rsidRPr="00D61014">
        <w:rPr>
          <w:rFonts w:ascii="標楷體" w:eastAsia="標楷體" w:hAnsi="標楷體" w:cs="標楷體" w:hint="eastAsia"/>
        </w:rPr>
        <w:t>(</w:t>
      </w:r>
      <w:r w:rsidR="00D61014" w:rsidRPr="00D61014">
        <w:rPr>
          <w:rFonts w:ascii="標楷體" w:eastAsia="標楷體" w:hAnsi="標楷體" w:cs="標楷體" w:hint="eastAsia"/>
          <w:lang w:eastAsia="zh-HK"/>
        </w:rPr>
        <w:t>五</w:t>
      </w:r>
      <w:r w:rsidR="00D61014" w:rsidRPr="00D61014">
        <w:rPr>
          <w:rFonts w:ascii="標楷體" w:eastAsia="標楷體" w:hAnsi="標楷體" w:cs="標楷體" w:hint="eastAsia"/>
        </w:rPr>
        <w:t>)</w:t>
      </w:r>
      <w:r w:rsidR="00D61014" w:rsidRPr="00D61014">
        <w:rPr>
          <w:rFonts w:ascii="標楷體" w:eastAsia="標楷體" w:hAnsi="標楷體" w:cs="標楷體" w:hint="eastAsia"/>
          <w:lang w:eastAsia="zh-HK"/>
        </w:rPr>
        <w:t>前繳交報名表</w:t>
      </w:r>
      <w:r w:rsidR="00D61014" w:rsidRPr="00D61014">
        <w:rPr>
          <w:rFonts w:ascii="標楷體" w:eastAsia="標楷體" w:hAnsi="標楷體" w:cs="標楷體" w:hint="eastAsia"/>
        </w:rPr>
        <w:t>。</w:t>
      </w:r>
      <w:r w:rsidR="00D61014" w:rsidRPr="00D61014">
        <w:rPr>
          <w:rFonts w:ascii="標楷體" w:eastAsia="標楷體" w:hAnsi="標楷體" w:cs="標楷體" w:hint="eastAsia"/>
          <w:lang w:eastAsia="zh-HK"/>
        </w:rPr>
        <w:t>下學期於</w:t>
      </w:r>
      <w:r w:rsidR="00D61014" w:rsidRPr="00D61014">
        <w:rPr>
          <w:rFonts w:ascii="標楷體" w:eastAsia="標楷體" w:hAnsi="標楷體" w:cs="標楷體" w:hint="eastAsia"/>
        </w:rPr>
        <w:t>1</w:t>
      </w:r>
      <w:r w:rsidR="0095303E">
        <w:rPr>
          <w:rFonts w:ascii="標楷體" w:eastAsia="標楷體" w:hAnsi="標楷體" w:cs="標楷體" w:hint="eastAsia"/>
        </w:rPr>
        <w:t>1</w:t>
      </w:r>
      <w:r w:rsidR="00DD38AC">
        <w:rPr>
          <w:rFonts w:ascii="標楷體" w:eastAsia="標楷體" w:hAnsi="標楷體" w:cs="標楷體" w:hint="eastAsia"/>
        </w:rPr>
        <w:t>1</w:t>
      </w:r>
      <w:r w:rsidR="00D61014" w:rsidRPr="00D61014">
        <w:rPr>
          <w:rFonts w:ascii="標楷體" w:eastAsia="標楷體" w:hAnsi="標楷體" w:cs="標楷體" w:hint="eastAsia"/>
        </w:rPr>
        <w:t>/04/01(</w:t>
      </w:r>
      <w:r w:rsidR="006F5743">
        <w:rPr>
          <w:rFonts w:ascii="標楷體" w:eastAsia="標楷體" w:hAnsi="標楷體" w:cs="標楷體" w:hint="eastAsia"/>
        </w:rPr>
        <w:t>五</w:t>
      </w:r>
      <w:r w:rsidR="00D61014" w:rsidRPr="00D61014">
        <w:rPr>
          <w:rFonts w:ascii="標楷體" w:eastAsia="標楷體" w:hAnsi="標楷體" w:cs="標楷體" w:hint="eastAsia"/>
        </w:rPr>
        <w:t>)</w:t>
      </w:r>
      <w:r w:rsidR="00D61014" w:rsidRPr="00D61014">
        <w:rPr>
          <w:rFonts w:ascii="標楷體" w:eastAsia="標楷體" w:hAnsi="標楷體" w:cs="標楷體" w:hint="eastAsia"/>
          <w:lang w:eastAsia="zh-HK"/>
        </w:rPr>
        <w:t>前繳交報名表</w:t>
      </w:r>
      <w:r w:rsidR="00D61014" w:rsidRPr="00D61014">
        <w:rPr>
          <w:rFonts w:ascii="標楷體" w:eastAsia="標楷體" w:hAnsi="標楷體" w:cs="標楷體" w:hint="eastAsia"/>
        </w:rPr>
        <w:t>。</w:t>
      </w:r>
    </w:p>
    <w:p w:rsidR="00D61014" w:rsidRPr="00D61014" w:rsidRDefault="00D61014" w:rsidP="00D61014">
      <w:pPr>
        <w:spacing w:line="360" w:lineRule="atLeast"/>
        <w:ind w:firstLineChars="236" w:firstLine="566"/>
        <w:jc w:val="both"/>
        <w:rPr>
          <w:rFonts w:ascii="標楷體" w:eastAsia="標楷體" w:hAnsi="標楷體" w:cs="標楷體"/>
        </w:rPr>
      </w:pPr>
      <w:r w:rsidRPr="00D61014">
        <w:rPr>
          <w:rFonts w:ascii="標楷體" w:eastAsia="標楷體" w:hAnsi="標楷體" w:cs="標楷體" w:hint="eastAsia"/>
          <w:lang w:eastAsia="zh-HK"/>
        </w:rPr>
        <w:t>二</w:t>
      </w:r>
      <w:r w:rsidRPr="00D61014">
        <w:rPr>
          <w:rFonts w:ascii="標楷體" w:eastAsia="標楷體" w:hAnsi="標楷體" w:cs="標楷體" w:hint="eastAsia"/>
        </w:rPr>
        <w:t>、</w:t>
      </w:r>
      <w:r w:rsidRPr="00D61014">
        <w:rPr>
          <w:rFonts w:ascii="標楷體" w:eastAsia="標楷體" w:hAnsi="標楷體" w:cs="標楷體" w:hint="eastAsia"/>
          <w:lang w:eastAsia="zh-HK"/>
        </w:rPr>
        <w:t>校內複賽</w:t>
      </w:r>
      <w:r w:rsidRPr="00D61014">
        <w:rPr>
          <w:rFonts w:ascii="標楷體" w:eastAsia="標楷體" w:hAnsi="標楷體" w:cs="標楷體" w:hint="eastAsia"/>
        </w:rPr>
        <w:t>：</w:t>
      </w:r>
      <w:r w:rsidRPr="00D61014">
        <w:rPr>
          <w:rFonts w:ascii="標楷體" w:eastAsia="標楷體" w:hAnsi="標楷體" w:cs="標楷體"/>
        </w:rPr>
        <w:tab/>
      </w:r>
      <w:r w:rsidRPr="00D61014">
        <w:rPr>
          <w:rFonts w:ascii="標楷體" w:eastAsia="標楷體" w:hAnsi="標楷體" w:cs="標楷體"/>
        </w:rPr>
        <w:tab/>
      </w:r>
    </w:p>
    <w:tbl>
      <w:tblPr>
        <w:tblW w:w="0" w:type="auto"/>
        <w:tblInd w:w="108" w:type="dxa"/>
        <w:tblLayout w:type="fixed"/>
        <w:tblLook w:val="0000" w:firstRow="0" w:lastRow="0" w:firstColumn="0" w:lastColumn="0" w:noHBand="0" w:noVBand="0"/>
      </w:tblPr>
      <w:tblGrid>
        <w:gridCol w:w="1321"/>
        <w:gridCol w:w="1451"/>
        <w:gridCol w:w="1648"/>
        <w:gridCol w:w="1477"/>
        <w:gridCol w:w="4496"/>
      </w:tblGrid>
      <w:tr w:rsidR="00D61014" w:rsidRPr="00D61014" w:rsidTr="00B84FDB">
        <w:trPr>
          <w:trHeight w:val="499"/>
        </w:trPr>
        <w:tc>
          <w:tcPr>
            <w:tcW w:w="1321" w:type="dxa"/>
            <w:tcBorders>
              <w:top w:val="single" w:sz="4" w:space="0" w:color="000000"/>
              <w:left w:val="single" w:sz="4" w:space="0" w:color="000000"/>
              <w:bottom w:val="single" w:sz="4" w:space="0" w:color="auto"/>
            </w:tcBorders>
            <w:shd w:val="clear" w:color="auto" w:fill="auto"/>
            <w:vAlign w:val="center"/>
          </w:tcPr>
          <w:p w:rsidR="00D61014" w:rsidRPr="00D61014" w:rsidRDefault="00D61014" w:rsidP="00D61014">
            <w:pPr>
              <w:spacing w:line="360" w:lineRule="atLeast"/>
              <w:jc w:val="center"/>
            </w:pPr>
            <w:r w:rsidRPr="00D61014">
              <w:rPr>
                <w:rFonts w:ascii="標楷體" w:eastAsia="標楷體" w:hAnsi="標楷體" w:cs="標楷體" w:hint="eastAsia"/>
              </w:rPr>
              <w:t>項目</w:t>
            </w:r>
          </w:p>
        </w:tc>
        <w:tc>
          <w:tcPr>
            <w:tcW w:w="1451" w:type="dxa"/>
            <w:tcBorders>
              <w:top w:val="single" w:sz="4" w:space="0" w:color="000000"/>
              <w:left w:val="single" w:sz="4" w:space="0" w:color="000000"/>
              <w:bottom w:val="single" w:sz="4" w:space="0" w:color="auto"/>
            </w:tcBorders>
            <w:shd w:val="clear" w:color="auto" w:fill="auto"/>
            <w:vAlign w:val="center"/>
          </w:tcPr>
          <w:p w:rsidR="00D61014" w:rsidRPr="00D61014" w:rsidRDefault="00D61014" w:rsidP="00D61014">
            <w:pPr>
              <w:spacing w:line="360" w:lineRule="atLeast"/>
              <w:jc w:val="center"/>
            </w:pPr>
            <w:r w:rsidRPr="00D61014">
              <w:rPr>
                <w:rFonts w:ascii="標楷體" w:eastAsia="標楷體" w:hAnsi="標楷體" w:cs="標楷體" w:hint="eastAsia"/>
              </w:rPr>
              <w:t>比賽日期</w:t>
            </w:r>
          </w:p>
        </w:tc>
        <w:tc>
          <w:tcPr>
            <w:tcW w:w="1648" w:type="dxa"/>
            <w:tcBorders>
              <w:top w:val="single" w:sz="4" w:space="0" w:color="000000"/>
              <w:left w:val="single" w:sz="4" w:space="0" w:color="000000"/>
              <w:bottom w:val="single" w:sz="4" w:space="0" w:color="auto"/>
            </w:tcBorders>
            <w:shd w:val="clear" w:color="auto" w:fill="auto"/>
            <w:vAlign w:val="center"/>
          </w:tcPr>
          <w:p w:rsidR="00D61014" w:rsidRPr="00D61014" w:rsidRDefault="00D61014" w:rsidP="00D61014">
            <w:pPr>
              <w:spacing w:line="360" w:lineRule="atLeast"/>
              <w:jc w:val="center"/>
            </w:pPr>
            <w:r w:rsidRPr="00D61014">
              <w:rPr>
                <w:rFonts w:ascii="標楷體" w:eastAsia="標楷體" w:hAnsi="標楷體" w:cs="標楷體" w:hint="eastAsia"/>
              </w:rPr>
              <w:t>對象</w:t>
            </w:r>
          </w:p>
        </w:tc>
        <w:tc>
          <w:tcPr>
            <w:tcW w:w="1477" w:type="dxa"/>
            <w:tcBorders>
              <w:top w:val="single" w:sz="4" w:space="0" w:color="000000"/>
              <w:left w:val="single" w:sz="4" w:space="0" w:color="000000"/>
              <w:bottom w:val="single" w:sz="4" w:space="0" w:color="auto"/>
            </w:tcBorders>
            <w:shd w:val="clear" w:color="auto" w:fill="auto"/>
            <w:vAlign w:val="center"/>
          </w:tcPr>
          <w:p w:rsidR="00D61014" w:rsidRPr="00D61014" w:rsidRDefault="00D61014" w:rsidP="00D61014">
            <w:pPr>
              <w:spacing w:line="360" w:lineRule="atLeast"/>
              <w:ind w:right="-77" w:hanging="137"/>
              <w:jc w:val="center"/>
            </w:pPr>
            <w:r w:rsidRPr="00D61014">
              <w:rPr>
                <w:rFonts w:ascii="標楷體" w:eastAsia="標楷體" w:hAnsi="標楷體" w:cs="標楷體" w:hint="eastAsia"/>
              </w:rPr>
              <w:t>比賽地點</w:t>
            </w:r>
          </w:p>
        </w:tc>
        <w:tc>
          <w:tcPr>
            <w:tcW w:w="4496" w:type="dxa"/>
            <w:tcBorders>
              <w:top w:val="single" w:sz="4" w:space="0" w:color="000000"/>
              <w:left w:val="single" w:sz="4" w:space="0" w:color="000000"/>
              <w:bottom w:val="single" w:sz="4" w:space="0" w:color="auto"/>
              <w:right w:val="single" w:sz="4" w:space="0" w:color="000000"/>
            </w:tcBorders>
            <w:shd w:val="clear" w:color="auto" w:fill="auto"/>
            <w:vAlign w:val="center"/>
          </w:tcPr>
          <w:p w:rsidR="00D61014" w:rsidRPr="00D61014" w:rsidRDefault="00D61014" w:rsidP="00D61014">
            <w:pPr>
              <w:spacing w:line="360" w:lineRule="atLeast"/>
              <w:jc w:val="center"/>
            </w:pPr>
            <w:r w:rsidRPr="00D61014">
              <w:rPr>
                <w:rFonts w:ascii="標楷體" w:eastAsia="標楷體" w:hAnsi="標楷體" w:cs="標楷體" w:hint="eastAsia"/>
              </w:rPr>
              <w:t>比賽方式</w:t>
            </w:r>
          </w:p>
        </w:tc>
      </w:tr>
      <w:tr w:rsidR="00D61014" w:rsidRPr="001153B3" w:rsidTr="00B84FDB">
        <w:trPr>
          <w:cantSplit/>
          <w:trHeight w:val="970"/>
        </w:trPr>
        <w:tc>
          <w:tcPr>
            <w:tcW w:w="13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61014" w:rsidRPr="00D61014" w:rsidRDefault="00D61014" w:rsidP="00D61014">
            <w:pPr>
              <w:spacing w:line="360" w:lineRule="atLeast"/>
              <w:ind w:right="-108"/>
            </w:pPr>
            <w:r w:rsidRPr="00D61014">
              <w:rPr>
                <w:rFonts w:ascii="標楷體" w:eastAsia="標楷體" w:hAnsi="標楷體" w:cs="標楷體" w:hint="eastAsia"/>
              </w:rPr>
              <w:t>1.國語演說</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tcPr>
          <w:p w:rsidR="00D61014" w:rsidRPr="0085508A" w:rsidRDefault="0067651F" w:rsidP="00D61014">
            <w:pPr>
              <w:spacing w:line="360" w:lineRule="atLeast"/>
              <w:jc w:val="center"/>
              <w:rPr>
                <w:rFonts w:ascii="標楷體" w:eastAsia="標楷體" w:hAnsi="標楷體" w:cs="標楷體"/>
                <w:szCs w:val="24"/>
              </w:rPr>
            </w:pPr>
            <w:r w:rsidRPr="0085508A">
              <w:rPr>
                <w:rFonts w:ascii="標楷體" w:eastAsia="標楷體" w:hAnsi="標楷體" w:cs="標楷體" w:hint="eastAsia"/>
                <w:szCs w:val="24"/>
              </w:rPr>
              <w:t>1</w:t>
            </w:r>
            <w:r w:rsidR="003D2F4E" w:rsidRPr="0085508A">
              <w:rPr>
                <w:rFonts w:ascii="標楷體" w:eastAsia="標楷體" w:hAnsi="標楷體" w:cs="標楷體" w:hint="eastAsia"/>
                <w:szCs w:val="24"/>
              </w:rPr>
              <w:t>10</w:t>
            </w:r>
            <w:r w:rsidRPr="0085508A">
              <w:rPr>
                <w:rFonts w:ascii="標楷體" w:eastAsia="標楷體" w:hAnsi="標楷體" w:cs="標楷體" w:hint="eastAsia"/>
                <w:szCs w:val="24"/>
              </w:rPr>
              <w:t>.12.0</w:t>
            </w:r>
            <w:r w:rsidR="003056B8" w:rsidRPr="0085508A">
              <w:rPr>
                <w:rFonts w:ascii="標楷體" w:eastAsia="標楷體" w:hAnsi="標楷體" w:cs="標楷體" w:hint="eastAsia"/>
                <w:szCs w:val="24"/>
              </w:rPr>
              <w:t>1</w:t>
            </w:r>
            <w:r w:rsidR="00D61014" w:rsidRPr="0085508A">
              <w:rPr>
                <w:rFonts w:ascii="標楷體" w:eastAsia="標楷體" w:hAnsi="標楷體" w:cs="標楷體" w:hint="eastAsia"/>
                <w:szCs w:val="24"/>
              </w:rPr>
              <w:t>（</w:t>
            </w:r>
            <w:r w:rsidRPr="0085508A">
              <w:rPr>
                <w:rFonts w:ascii="標楷體" w:eastAsia="標楷體" w:hAnsi="標楷體" w:cs="標楷體" w:hint="eastAsia"/>
                <w:szCs w:val="24"/>
              </w:rPr>
              <w:t>三</w:t>
            </w:r>
            <w:r w:rsidR="00D61014" w:rsidRPr="0085508A">
              <w:rPr>
                <w:rFonts w:ascii="標楷體" w:eastAsia="標楷體" w:hAnsi="標楷體" w:cs="標楷體" w:hint="eastAsia"/>
                <w:szCs w:val="24"/>
              </w:rPr>
              <w:t>）</w:t>
            </w:r>
          </w:p>
          <w:p w:rsidR="00D61014" w:rsidRPr="0085508A" w:rsidRDefault="00D61014" w:rsidP="00D61014">
            <w:pPr>
              <w:spacing w:line="360" w:lineRule="atLeast"/>
              <w:jc w:val="center"/>
            </w:pPr>
            <w:r w:rsidRPr="0085508A">
              <w:rPr>
                <w:rFonts w:ascii="標楷體" w:eastAsia="標楷體" w:hAnsi="標楷體" w:cs="標楷體" w:hint="eastAsia"/>
                <w:szCs w:val="24"/>
              </w:rPr>
              <w:t>08：00起</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D61014" w:rsidRPr="00D61014" w:rsidRDefault="00D61014" w:rsidP="00D61014">
            <w:pPr>
              <w:spacing w:line="360" w:lineRule="atLeast"/>
              <w:jc w:val="center"/>
              <w:rPr>
                <w:rFonts w:ascii="標楷體" w:eastAsia="標楷體" w:hAnsi="標楷體" w:cs="標楷體"/>
                <w:spacing w:val="-20"/>
              </w:rPr>
            </w:pPr>
            <w:r w:rsidRPr="00D61014">
              <w:rPr>
                <w:rFonts w:ascii="標楷體" w:eastAsia="標楷體" w:hAnsi="標楷體" w:cs="標楷體" w:hint="eastAsia"/>
                <w:spacing w:val="-20"/>
              </w:rPr>
              <w:t>四、五年級</w:t>
            </w:r>
          </w:p>
          <w:p w:rsidR="00D61014" w:rsidRPr="00D61014" w:rsidRDefault="00D61014" w:rsidP="00D61014">
            <w:pPr>
              <w:spacing w:line="360" w:lineRule="atLeast"/>
              <w:jc w:val="center"/>
            </w:pPr>
            <w:r w:rsidRPr="00D61014">
              <w:rPr>
                <w:rFonts w:ascii="標楷體" w:eastAsia="標楷體" w:hAnsi="標楷體" w:cs="標楷體" w:hint="eastAsia"/>
                <w:spacing w:val="-20"/>
              </w:rPr>
              <w:t>每班遴選一名</w:t>
            </w:r>
          </w:p>
        </w:tc>
        <w:tc>
          <w:tcPr>
            <w:tcW w:w="14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61014" w:rsidRPr="00D61014" w:rsidRDefault="00D61014" w:rsidP="00D61014">
            <w:pPr>
              <w:spacing w:line="360" w:lineRule="atLeast"/>
              <w:jc w:val="center"/>
            </w:pPr>
            <w:r w:rsidRPr="00D61014">
              <w:rPr>
                <w:rFonts w:ascii="標楷體" w:eastAsia="標楷體" w:hAnsi="標楷體" w:cs="標楷體" w:hint="eastAsia"/>
              </w:rPr>
              <w:t>視聽中心</w:t>
            </w:r>
          </w:p>
        </w:tc>
        <w:tc>
          <w:tcPr>
            <w:tcW w:w="4496" w:type="dxa"/>
            <w:tcBorders>
              <w:top w:val="single" w:sz="4" w:space="0" w:color="auto"/>
              <w:left w:val="single" w:sz="4" w:space="0" w:color="auto"/>
              <w:bottom w:val="single" w:sz="4" w:space="0" w:color="auto"/>
              <w:right w:val="single" w:sz="4" w:space="0" w:color="auto"/>
            </w:tcBorders>
            <w:shd w:val="clear" w:color="auto" w:fill="auto"/>
            <w:vAlign w:val="center"/>
          </w:tcPr>
          <w:p w:rsidR="00746B75" w:rsidRPr="00930A3F" w:rsidRDefault="00746B75" w:rsidP="00746B75">
            <w:pPr>
              <w:numPr>
                <w:ilvl w:val="0"/>
                <w:numId w:val="17"/>
              </w:numPr>
              <w:spacing w:line="360" w:lineRule="atLeast"/>
              <w:jc w:val="both"/>
              <w:rPr>
                <w:rFonts w:ascii="標楷體" w:eastAsia="標楷體" w:hAnsi="標楷體" w:cs="標楷體"/>
                <w:u w:val="double"/>
              </w:rPr>
            </w:pPr>
            <w:r w:rsidRPr="00930A3F">
              <w:rPr>
                <w:rFonts w:ascii="標楷體" w:eastAsia="標楷體" w:hAnsi="標楷體" w:cs="標楷體" w:hint="eastAsia"/>
                <w:u w:val="double"/>
                <w:lang w:eastAsia="zh-HK"/>
              </w:rPr>
              <w:t>事前先抽上臺序號</w:t>
            </w:r>
            <w:r w:rsidRPr="00930A3F">
              <w:rPr>
                <w:rFonts w:ascii="標楷體" w:eastAsia="標楷體" w:hAnsi="標楷體" w:cs="標楷體" w:hint="eastAsia"/>
                <w:u w:val="double"/>
              </w:rPr>
              <w:t>。</w:t>
            </w:r>
          </w:p>
          <w:p w:rsidR="00746B75" w:rsidRPr="00930A3F" w:rsidRDefault="00746B75" w:rsidP="00746B75">
            <w:pPr>
              <w:numPr>
                <w:ilvl w:val="0"/>
                <w:numId w:val="17"/>
              </w:numPr>
              <w:spacing w:line="360" w:lineRule="atLeast"/>
              <w:jc w:val="both"/>
              <w:rPr>
                <w:rFonts w:ascii="標楷體" w:eastAsia="標楷體" w:hAnsi="標楷體" w:cs="標楷體"/>
                <w:u w:val="double"/>
              </w:rPr>
            </w:pPr>
            <w:r w:rsidRPr="00930A3F">
              <w:rPr>
                <w:rFonts w:ascii="標楷體" w:eastAsia="標楷體" w:hAnsi="標楷體" w:cs="標楷體" w:hint="eastAsia"/>
                <w:u w:val="double"/>
                <w:lang w:eastAsia="zh-HK"/>
              </w:rPr>
              <w:t>四年級</w:t>
            </w:r>
            <w:r w:rsidRPr="00930A3F">
              <w:rPr>
                <w:rFonts w:ascii="標楷體" w:eastAsia="標楷體" w:hAnsi="標楷體" w:cs="標楷體" w:hint="eastAsia"/>
                <w:u w:val="double"/>
              </w:rPr>
              <w:t>：事前公布題庫</w:t>
            </w:r>
            <w:r w:rsidR="00055C36" w:rsidRPr="00930A3F">
              <w:rPr>
                <w:rFonts w:ascii="標楷體" w:eastAsia="標楷體" w:hAnsi="標楷體" w:cs="標楷體" w:hint="eastAsia"/>
                <w:u w:val="double"/>
              </w:rPr>
              <w:t>(8題)</w:t>
            </w:r>
            <w:r w:rsidRPr="00930A3F">
              <w:rPr>
                <w:rFonts w:ascii="標楷體" w:eastAsia="標楷體" w:hAnsi="標楷體" w:cs="標楷體" w:hint="eastAsia"/>
                <w:u w:val="double"/>
              </w:rPr>
              <w:t>，請選手參考題庫做事前準備。比賽當天，上臺前30分鐘抽定題目後準備演講內容，預備上臺。比賽時間：3～4</w:t>
            </w:r>
            <w:r w:rsidRPr="00930A3F">
              <w:rPr>
                <w:rFonts w:ascii="標楷體" w:eastAsia="標楷體" w:hAnsi="標楷體" w:cs="標楷體" w:hint="eastAsia"/>
                <w:u w:val="double"/>
                <w:lang w:eastAsia="zh-HK"/>
              </w:rPr>
              <w:t>分鐘</w:t>
            </w:r>
            <w:r w:rsidRPr="00930A3F">
              <w:rPr>
                <w:rFonts w:ascii="標楷體" w:eastAsia="標楷體" w:hAnsi="標楷體" w:cs="標楷體" w:hint="eastAsia"/>
                <w:u w:val="double"/>
              </w:rPr>
              <w:t>。</w:t>
            </w:r>
          </w:p>
          <w:p w:rsidR="00746B75" w:rsidRPr="00930A3F" w:rsidRDefault="00746B75" w:rsidP="00D61014">
            <w:pPr>
              <w:numPr>
                <w:ilvl w:val="0"/>
                <w:numId w:val="17"/>
              </w:numPr>
              <w:spacing w:line="360" w:lineRule="atLeast"/>
              <w:jc w:val="both"/>
              <w:rPr>
                <w:rFonts w:ascii="標楷體" w:eastAsia="標楷體" w:hAnsi="標楷體" w:cs="標楷體"/>
                <w:u w:val="double"/>
              </w:rPr>
            </w:pPr>
            <w:r w:rsidRPr="00930A3F">
              <w:rPr>
                <w:rFonts w:ascii="標楷體" w:eastAsia="標楷體" w:hAnsi="標楷體" w:cs="標楷體" w:hint="eastAsia"/>
                <w:u w:val="double"/>
                <w:lang w:eastAsia="zh-HK"/>
              </w:rPr>
              <w:t>五年級</w:t>
            </w:r>
            <w:r w:rsidRPr="00930A3F">
              <w:rPr>
                <w:rFonts w:ascii="標楷體" w:eastAsia="標楷體" w:hAnsi="標楷體" w:cs="標楷體" w:hint="eastAsia"/>
                <w:u w:val="double"/>
              </w:rPr>
              <w:t>：</w:t>
            </w:r>
            <w:r w:rsidRPr="00930A3F">
              <w:rPr>
                <w:rFonts w:ascii="標楷體" w:eastAsia="標楷體" w:hAnsi="標楷體" w:cs="標楷體" w:hint="eastAsia"/>
                <w:u w:val="double"/>
                <w:lang w:eastAsia="zh-HK"/>
              </w:rPr>
              <w:t>即席演說，</w:t>
            </w:r>
            <w:r w:rsidRPr="00930A3F">
              <w:rPr>
                <w:rFonts w:ascii="標楷體" w:eastAsia="標楷體" w:hAnsi="標楷體" w:cs="標楷體" w:hint="eastAsia"/>
                <w:u w:val="double"/>
              </w:rPr>
              <w:t>比賽當天</w:t>
            </w:r>
            <w:r w:rsidRPr="00930A3F">
              <w:rPr>
                <w:rFonts w:ascii="標楷體" w:eastAsia="標楷體" w:hAnsi="標楷體" w:cs="標楷體" w:hint="eastAsia"/>
                <w:u w:val="double"/>
                <w:lang w:eastAsia="zh-HK"/>
              </w:rPr>
              <w:t>上臺前</w:t>
            </w:r>
            <w:r w:rsidRPr="00930A3F">
              <w:rPr>
                <w:rFonts w:ascii="標楷體" w:eastAsia="標楷體" w:hAnsi="標楷體" w:cs="標楷體" w:hint="eastAsia"/>
                <w:u w:val="double"/>
              </w:rPr>
              <w:t>30</w:t>
            </w:r>
            <w:r w:rsidRPr="00930A3F">
              <w:rPr>
                <w:rFonts w:ascii="標楷體" w:eastAsia="標楷體" w:hAnsi="標楷體" w:cs="標楷體" w:hint="eastAsia"/>
                <w:u w:val="double"/>
                <w:lang w:eastAsia="zh-HK"/>
              </w:rPr>
              <w:t>分鐘前抽</w:t>
            </w:r>
            <w:r w:rsidRPr="00930A3F">
              <w:rPr>
                <w:rFonts w:ascii="標楷體" w:eastAsia="標楷體" w:hAnsi="標楷體" w:cs="標楷體" w:hint="eastAsia"/>
                <w:u w:val="double"/>
              </w:rPr>
              <w:t>定題目後準備演講內容，預備上台。比賽時間：3～4</w:t>
            </w:r>
            <w:r w:rsidRPr="00930A3F">
              <w:rPr>
                <w:rFonts w:ascii="標楷體" w:eastAsia="標楷體" w:hAnsi="標楷體" w:cs="標楷體" w:hint="eastAsia"/>
                <w:u w:val="double"/>
                <w:lang w:eastAsia="zh-HK"/>
              </w:rPr>
              <w:t>分鐘</w:t>
            </w:r>
          </w:p>
          <w:p w:rsidR="00746B75" w:rsidRPr="00930A3F" w:rsidRDefault="00746B75" w:rsidP="00A26B66">
            <w:pPr>
              <w:spacing w:line="360" w:lineRule="atLeast"/>
              <w:ind w:left="360"/>
              <w:jc w:val="both"/>
              <w:rPr>
                <w:rFonts w:ascii="標楷體" w:eastAsia="標楷體" w:hAnsi="標楷體" w:cs="標楷體"/>
                <w:u w:val="double"/>
              </w:rPr>
            </w:pPr>
            <w:r w:rsidRPr="00930A3F">
              <w:rPr>
                <w:rFonts w:ascii="標楷體" w:eastAsia="標楷體" w:hAnsi="標楷體" w:cs="標楷體" w:hint="eastAsia"/>
                <w:u w:val="double"/>
              </w:rPr>
              <w:t>演說抽題題目以生活</w:t>
            </w:r>
            <w:r w:rsidR="009F3A7C" w:rsidRPr="00930A3F">
              <w:rPr>
                <w:rFonts w:ascii="標楷體" w:eastAsia="標楷體" w:hAnsi="標楷體" w:cs="標楷體" w:hint="eastAsia"/>
                <w:u w:val="double"/>
              </w:rPr>
              <w:t>相</w:t>
            </w:r>
            <w:r w:rsidRPr="00930A3F">
              <w:rPr>
                <w:rFonts w:ascii="標楷體" w:eastAsia="標楷體" w:hAnsi="標楷體" w:cs="標楷體" w:hint="eastAsia"/>
                <w:u w:val="double"/>
              </w:rPr>
              <w:t>關為主，題目類別有：</w:t>
            </w:r>
          </w:p>
          <w:p w:rsidR="00E55A4C" w:rsidRPr="00930A3F" w:rsidRDefault="00F25871" w:rsidP="00F25871">
            <w:pPr>
              <w:spacing w:line="360" w:lineRule="atLeast"/>
              <w:ind w:left="360"/>
              <w:jc w:val="both"/>
              <w:rPr>
                <w:rFonts w:ascii="標楷體" w:eastAsia="標楷體" w:hAnsi="標楷體" w:cs="標楷體"/>
                <w:u w:val="double"/>
              </w:rPr>
            </w:pPr>
            <w:r w:rsidRPr="00930A3F">
              <w:rPr>
                <w:rFonts w:ascii="標楷體" w:eastAsia="標楷體" w:hAnsi="標楷體" w:cs="標楷體" w:hint="eastAsia"/>
                <w:u w:val="double"/>
              </w:rPr>
              <w:t>(1)</w:t>
            </w:r>
            <w:r w:rsidR="00746B75" w:rsidRPr="00930A3F">
              <w:rPr>
                <w:rFonts w:ascii="標楷體" w:eastAsia="標楷體" w:hAnsi="標楷體" w:cs="標楷體" w:hint="eastAsia"/>
                <w:u w:val="double"/>
              </w:rPr>
              <w:t>我最喜歡的……</w:t>
            </w:r>
          </w:p>
          <w:p w:rsidR="00746B75" w:rsidRPr="00930A3F" w:rsidRDefault="00F25871" w:rsidP="00F25871">
            <w:pPr>
              <w:spacing w:line="360" w:lineRule="atLeast"/>
              <w:ind w:left="360"/>
              <w:jc w:val="both"/>
              <w:rPr>
                <w:rFonts w:ascii="標楷體" w:eastAsia="標楷體" w:hAnsi="標楷體" w:cs="標楷體"/>
                <w:u w:val="double"/>
              </w:rPr>
            </w:pPr>
            <w:r w:rsidRPr="00930A3F">
              <w:rPr>
                <w:rFonts w:ascii="標楷體" w:eastAsia="標楷體" w:hAnsi="標楷體" w:cs="標楷體" w:hint="eastAsia"/>
                <w:u w:val="double"/>
              </w:rPr>
              <w:t>(2)</w:t>
            </w:r>
            <w:r w:rsidR="00746B75" w:rsidRPr="00930A3F">
              <w:rPr>
                <w:rFonts w:ascii="標楷體" w:eastAsia="標楷體" w:hAnsi="標楷體" w:cs="標楷體" w:hint="eastAsia"/>
                <w:u w:val="double"/>
              </w:rPr>
              <w:t>如果我是/我有……</w:t>
            </w:r>
          </w:p>
          <w:p w:rsidR="00F25871" w:rsidRPr="00930A3F" w:rsidRDefault="00F25871" w:rsidP="00F25871">
            <w:pPr>
              <w:spacing w:line="360" w:lineRule="atLeast"/>
              <w:ind w:left="360"/>
              <w:jc w:val="both"/>
              <w:rPr>
                <w:rFonts w:ascii="標楷體" w:eastAsia="標楷體" w:hAnsi="標楷體" w:cs="標楷體"/>
                <w:u w:val="double"/>
              </w:rPr>
            </w:pPr>
            <w:r w:rsidRPr="00930A3F">
              <w:rPr>
                <w:rFonts w:ascii="標楷體" w:eastAsia="標楷體" w:hAnsi="標楷體" w:cs="標楷體" w:hint="eastAsia"/>
                <w:u w:val="double"/>
              </w:rPr>
              <w:t>(3)</w:t>
            </w:r>
            <w:r w:rsidR="00746B75" w:rsidRPr="00930A3F">
              <w:rPr>
                <w:rFonts w:ascii="標楷體" w:eastAsia="標楷體" w:hAnsi="標楷體" w:cs="標楷體" w:hint="eastAsia"/>
                <w:u w:val="double"/>
              </w:rPr>
              <w:t>一次難忘的……經驗</w:t>
            </w:r>
          </w:p>
          <w:p w:rsidR="00D61014" w:rsidRPr="00D61014" w:rsidRDefault="00D61014" w:rsidP="00D61014">
            <w:pPr>
              <w:numPr>
                <w:ilvl w:val="0"/>
                <w:numId w:val="17"/>
              </w:numPr>
              <w:spacing w:line="360" w:lineRule="atLeast"/>
              <w:jc w:val="both"/>
              <w:rPr>
                <w:rFonts w:ascii="標楷體" w:eastAsia="標楷體" w:hAnsi="標楷體" w:cs="標楷體"/>
                <w:lang w:eastAsia="zh-HK"/>
              </w:rPr>
            </w:pPr>
            <w:r w:rsidRPr="00D61014">
              <w:rPr>
                <w:rFonts w:ascii="標楷體" w:eastAsia="標楷體" w:hAnsi="標楷體" w:cs="標楷體" w:hint="eastAsia"/>
                <w:lang w:eastAsia="zh-HK"/>
              </w:rPr>
              <w:t>不足時間者</w:t>
            </w:r>
            <w:r w:rsidRPr="00D61014">
              <w:rPr>
                <w:rFonts w:ascii="標楷體" w:eastAsia="標楷體" w:hAnsi="標楷體" w:cs="標楷體" w:hint="eastAsia"/>
              </w:rPr>
              <w:t>，</w:t>
            </w:r>
            <w:r w:rsidRPr="00D61014">
              <w:rPr>
                <w:rFonts w:ascii="標楷體" w:eastAsia="標楷體" w:hAnsi="標楷體" w:cs="標楷體" w:hint="eastAsia"/>
                <w:lang w:eastAsia="zh-HK"/>
              </w:rPr>
              <w:t>每半分鐘扣總</w:t>
            </w:r>
            <w:r w:rsidRPr="00D61014">
              <w:rPr>
                <w:rFonts w:ascii="標楷體" w:eastAsia="標楷體" w:hAnsi="標楷體" w:cs="標楷體" w:hint="eastAsia"/>
              </w:rPr>
              <w:t>平均1分，</w:t>
            </w:r>
            <w:r w:rsidRPr="00D61014">
              <w:rPr>
                <w:rFonts w:ascii="標楷體" w:eastAsia="標楷體" w:hAnsi="標楷體" w:cs="標楷體" w:hint="eastAsia"/>
                <w:lang w:eastAsia="zh-HK"/>
              </w:rPr>
              <w:t>不到半分鐘以半分鐘計</w:t>
            </w:r>
            <w:r w:rsidRPr="00D61014">
              <w:rPr>
                <w:rFonts w:ascii="標楷體" w:eastAsia="標楷體" w:hAnsi="標楷體" w:cs="標楷體" w:hint="eastAsia"/>
              </w:rPr>
              <w:t>。</w:t>
            </w:r>
          </w:p>
        </w:tc>
      </w:tr>
      <w:tr w:rsidR="00D61014" w:rsidRPr="00D61014" w:rsidTr="00B84FDB">
        <w:trPr>
          <w:cantSplit/>
          <w:trHeight w:val="2170"/>
        </w:trPr>
        <w:tc>
          <w:tcPr>
            <w:tcW w:w="1321"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1014" w:rsidRPr="00D61014" w:rsidRDefault="00D61014" w:rsidP="00D61014">
            <w:pPr>
              <w:spacing w:line="360" w:lineRule="atLeast"/>
              <w:ind w:right="-108"/>
              <w:rPr>
                <w:rFonts w:ascii="標楷體" w:eastAsia="標楷體" w:hAnsi="標楷體" w:cs="標楷體"/>
              </w:rPr>
            </w:pPr>
          </w:p>
        </w:tc>
        <w:tc>
          <w:tcPr>
            <w:tcW w:w="1451" w:type="dxa"/>
            <w:tcBorders>
              <w:top w:val="single" w:sz="4" w:space="0" w:color="auto"/>
              <w:left w:val="single" w:sz="4" w:space="0" w:color="auto"/>
              <w:bottom w:val="single" w:sz="4" w:space="0" w:color="auto"/>
              <w:right w:val="single" w:sz="4" w:space="0" w:color="auto"/>
            </w:tcBorders>
            <w:shd w:val="clear" w:color="auto" w:fill="D9D9D9"/>
            <w:vAlign w:val="center"/>
          </w:tcPr>
          <w:p w:rsidR="00D61014" w:rsidRPr="0085508A" w:rsidRDefault="00D61014" w:rsidP="00D61014">
            <w:pPr>
              <w:spacing w:line="360" w:lineRule="atLeast"/>
              <w:jc w:val="center"/>
              <w:rPr>
                <w:rFonts w:eastAsia="標楷體"/>
                <w:sz w:val="22"/>
                <w:szCs w:val="22"/>
              </w:rPr>
            </w:pPr>
            <w:r w:rsidRPr="0085508A">
              <w:rPr>
                <w:rFonts w:eastAsia="標楷體" w:hint="eastAsia"/>
                <w:sz w:val="22"/>
                <w:szCs w:val="22"/>
              </w:rPr>
              <w:t>11</w:t>
            </w:r>
            <w:r w:rsidR="003D2F4E" w:rsidRPr="0085508A">
              <w:rPr>
                <w:rFonts w:eastAsia="標楷體" w:hint="eastAsia"/>
                <w:sz w:val="22"/>
                <w:szCs w:val="22"/>
              </w:rPr>
              <w:t>1</w:t>
            </w:r>
            <w:r w:rsidRPr="0085508A">
              <w:rPr>
                <w:rFonts w:eastAsia="標楷體" w:hint="eastAsia"/>
                <w:sz w:val="22"/>
                <w:szCs w:val="22"/>
              </w:rPr>
              <w:t>.4.</w:t>
            </w:r>
            <w:r w:rsidR="005A0DC1" w:rsidRPr="0085508A">
              <w:rPr>
                <w:rFonts w:eastAsia="標楷體"/>
                <w:sz w:val="22"/>
                <w:szCs w:val="22"/>
              </w:rPr>
              <w:t>19</w:t>
            </w:r>
          </w:p>
          <w:p w:rsidR="00D61014" w:rsidRPr="0085508A" w:rsidRDefault="00D61014" w:rsidP="005A0DC1">
            <w:pPr>
              <w:spacing w:line="360" w:lineRule="atLeast"/>
              <w:jc w:val="center"/>
              <w:rPr>
                <w:rFonts w:eastAsia="標楷體"/>
                <w:sz w:val="22"/>
                <w:szCs w:val="22"/>
              </w:rPr>
            </w:pPr>
            <w:r w:rsidRPr="0085508A">
              <w:rPr>
                <w:rFonts w:eastAsia="標楷體" w:hint="eastAsia"/>
                <w:sz w:val="22"/>
                <w:szCs w:val="22"/>
              </w:rPr>
              <w:t>（</w:t>
            </w:r>
            <w:r w:rsidR="005A0DC1" w:rsidRPr="0085508A">
              <w:rPr>
                <w:rFonts w:eastAsia="標楷體" w:hint="eastAsia"/>
                <w:sz w:val="22"/>
                <w:szCs w:val="22"/>
              </w:rPr>
              <w:t>二</w:t>
            </w:r>
            <w:r w:rsidRPr="0085508A">
              <w:rPr>
                <w:rFonts w:eastAsia="標楷體" w:hint="eastAsia"/>
                <w:sz w:val="22"/>
                <w:szCs w:val="22"/>
              </w:rPr>
              <w:t>）</w:t>
            </w:r>
          </w:p>
          <w:p w:rsidR="00D61014" w:rsidRPr="0085508A" w:rsidRDefault="00D61014" w:rsidP="00D61014">
            <w:pPr>
              <w:spacing w:line="360" w:lineRule="atLeast"/>
              <w:jc w:val="center"/>
            </w:pPr>
            <w:r w:rsidRPr="0085508A">
              <w:rPr>
                <w:rFonts w:eastAsia="標楷體" w:hint="eastAsia"/>
                <w:sz w:val="22"/>
                <w:szCs w:val="22"/>
              </w:rPr>
              <w:t>08</w:t>
            </w:r>
            <w:r w:rsidRPr="0085508A">
              <w:rPr>
                <w:rFonts w:eastAsia="標楷體" w:hint="eastAsia"/>
                <w:sz w:val="22"/>
                <w:szCs w:val="22"/>
              </w:rPr>
              <w:t>：</w:t>
            </w:r>
            <w:r w:rsidRPr="0085508A">
              <w:rPr>
                <w:rFonts w:eastAsia="標楷體" w:hint="eastAsia"/>
                <w:sz w:val="22"/>
                <w:szCs w:val="22"/>
              </w:rPr>
              <w:t>00</w:t>
            </w:r>
            <w:r w:rsidRPr="0085508A">
              <w:rPr>
                <w:rFonts w:eastAsia="標楷體" w:hint="eastAsia"/>
              </w:rPr>
              <w:t>起</w:t>
            </w:r>
          </w:p>
        </w:tc>
        <w:tc>
          <w:tcPr>
            <w:tcW w:w="1648" w:type="dxa"/>
            <w:tcBorders>
              <w:top w:val="single" w:sz="4" w:space="0" w:color="auto"/>
              <w:left w:val="single" w:sz="4" w:space="0" w:color="auto"/>
              <w:bottom w:val="single" w:sz="4" w:space="0" w:color="auto"/>
              <w:right w:val="single" w:sz="4" w:space="0" w:color="auto"/>
            </w:tcBorders>
            <w:shd w:val="clear" w:color="auto" w:fill="D9D9D9"/>
            <w:vAlign w:val="center"/>
          </w:tcPr>
          <w:p w:rsidR="00D61014" w:rsidRPr="00D61014" w:rsidRDefault="00D61014" w:rsidP="00D61014">
            <w:pPr>
              <w:spacing w:line="360" w:lineRule="atLeast"/>
              <w:jc w:val="center"/>
              <w:rPr>
                <w:rFonts w:ascii="標楷體" w:eastAsia="標楷體" w:hAnsi="標楷體" w:cs="標楷體"/>
                <w:spacing w:val="-20"/>
              </w:rPr>
            </w:pPr>
            <w:r w:rsidRPr="00D61014">
              <w:rPr>
                <w:rFonts w:ascii="標楷體" w:eastAsia="標楷體" w:hAnsi="標楷體" w:cs="標楷體" w:hint="eastAsia"/>
                <w:spacing w:val="-20"/>
              </w:rPr>
              <w:t>三年級</w:t>
            </w:r>
          </w:p>
          <w:p w:rsidR="00D61014" w:rsidRPr="00D61014" w:rsidRDefault="00D61014" w:rsidP="00D61014">
            <w:pPr>
              <w:spacing w:line="360" w:lineRule="atLeast"/>
              <w:jc w:val="center"/>
            </w:pPr>
            <w:r w:rsidRPr="00D61014">
              <w:rPr>
                <w:rFonts w:ascii="標楷體" w:eastAsia="標楷體" w:hAnsi="標楷體" w:cs="標楷體" w:hint="eastAsia"/>
                <w:spacing w:val="-20"/>
              </w:rPr>
              <w:t>每班遴選一名</w:t>
            </w:r>
          </w:p>
        </w:tc>
        <w:tc>
          <w:tcPr>
            <w:tcW w:w="147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1014" w:rsidRPr="00D61014" w:rsidRDefault="00D61014" w:rsidP="00D61014">
            <w:pPr>
              <w:spacing w:line="360" w:lineRule="atLeast"/>
              <w:jc w:val="center"/>
              <w:rPr>
                <w:rFonts w:ascii="標楷體" w:eastAsia="標楷體" w:hAnsi="標楷體" w:cs="標楷體"/>
              </w:rPr>
            </w:pPr>
          </w:p>
        </w:tc>
        <w:tc>
          <w:tcPr>
            <w:tcW w:w="4496" w:type="dxa"/>
            <w:tcBorders>
              <w:top w:val="single" w:sz="4" w:space="0" w:color="auto"/>
              <w:left w:val="single" w:sz="4" w:space="0" w:color="auto"/>
              <w:bottom w:val="single" w:sz="4" w:space="0" w:color="auto"/>
              <w:right w:val="single" w:sz="4" w:space="0" w:color="auto"/>
            </w:tcBorders>
            <w:shd w:val="clear" w:color="auto" w:fill="D9D9D9"/>
            <w:vAlign w:val="center"/>
          </w:tcPr>
          <w:p w:rsidR="00D61014" w:rsidRPr="00D61014" w:rsidRDefault="00D61014" w:rsidP="00D61014">
            <w:pPr>
              <w:spacing w:line="360" w:lineRule="atLeast"/>
              <w:ind w:left="300" w:hanging="300"/>
              <w:jc w:val="both"/>
            </w:pPr>
            <w:r w:rsidRPr="00D61014">
              <w:rPr>
                <w:rFonts w:ascii="標楷體" w:eastAsia="標楷體" w:hAnsi="標楷體" w:cs="標楷體" w:hint="eastAsia"/>
              </w:rPr>
              <w:t>1.事前公布題庫，請三年級自題庫中自選一題準備。</w:t>
            </w:r>
          </w:p>
          <w:p w:rsidR="00D61014" w:rsidRPr="00D61014" w:rsidRDefault="00D61014" w:rsidP="00D61014">
            <w:pPr>
              <w:spacing w:line="360" w:lineRule="atLeast"/>
              <w:jc w:val="both"/>
              <w:rPr>
                <w:rFonts w:ascii="標楷體" w:eastAsia="標楷體" w:hAnsi="標楷體"/>
              </w:rPr>
            </w:pPr>
            <w:r w:rsidRPr="00D61014">
              <w:rPr>
                <w:rFonts w:ascii="標楷體" w:eastAsia="標楷體" w:hAnsi="標楷體" w:cs="標楷體" w:hint="eastAsia"/>
              </w:rPr>
              <w:t>2.比賽時間：每人限</w:t>
            </w:r>
            <w:r w:rsidR="001153B3" w:rsidRPr="00930A3F">
              <w:rPr>
                <w:rFonts w:ascii="標楷體" w:eastAsia="標楷體" w:hAnsi="標楷體" w:cs="標楷體" w:hint="eastAsia"/>
                <w:u w:val="double"/>
              </w:rPr>
              <w:t>3～4</w:t>
            </w:r>
            <w:r w:rsidRPr="00930A3F">
              <w:rPr>
                <w:rFonts w:ascii="標楷體" w:eastAsia="標楷體" w:hAnsi="標楷體" w:cs="標楷體" w:hint="eastAsia"/>
                <w:u w:val="double"/>
              </w:rPr>
              <w:t>分鐘</w:t>
            </w:r>
            <w:r w:rsidRPr="00D61014">
              <w:rPr>
                <w:rFonts w:ascii="標楷體" w:eastAsia="標楷體" w:hAnsi="標楷體" w:cs="標楷體" w:hint="eastAsia"/>
              </w:rPr>
              <w:t>。</w:t>
            </w:r>
            <w:r w:rsidRPr="00D61014">
              <w:rPr>
                <w:rFonts w:ascii="標楷體" w:eastAsia="標楷體" w:hAnsi="標楷體" w:cs="標楷體" w:hint="eastAsia"/>
                <w:lang w:eastAsia="zh-HK"/>
              </w:rPr>
              <w:t>不足時</w:t>
            </w:r>
            <w:r w:rsidRPr="00D61014">
              <w:rPr>
                <w:rFonts w:ascii="標楷體" w:eastAsia="標楷體" w:hAnsi="標楷體" w:cs="標楷體" w:hint="eastAsia"/>
              </w:rPr>
              <w:t xml:space="preserve">     </w:t>
            </w:r>
            <w:r w:rsidRPr="00D61014">
              <w:rPr>
                <w:rFonts w:ascii="標楷體" w:eastAsia="標楷體" w:hAnsi="標楷體" w:cs="標楷體"/>
                <w:lang w:eastAsia="zh-HK"/>
              </w:rPr>
              <w:br/>
            </w:r>
            <w:r w:rsidRPr="00D61014">
              <w:rPr>
                <w:rFonts w:ascii="標楷體" w:eastAsia="標楷體" w:hAnsi="標楷體" w:cs="標楷體" w:hint="eastAsia"/>
              </w:rPr>
              <w:t xml:space="preserve">  </w:t>
            </w:r>
            <w:r w:rsidRPr="00D61014">
              <w:rPr>
                <w:rFonts w:ascii="標楷體" w:eastAsia="標楷體" w:hAnsi="標楷體" w:cs="標楷體" w:hint="eastAsia"/>
                <w:lang w:eastAsia="zh-HK"/>
              </w:rPr>
              <w:t>間者</w:t>
            </w:r>
            <w:r w:rsidRPr="00D61014">
              <w:rPr>
                <w:rFonts w:ascii="標楷體" w:eastAsia="標楷體" w:hAnsi="標楷體" w:cs="標楷體" w:hint="eastAsia"/>
              </w:rPr>
              <w:t>，</w:t>
            </w:r>
            <w:r w:rsidRPr="00D61014">
              <w:rPr>
                <w:rFonts w:ascii="標楷體" w:eastAsia="標楷體" w:hAnsi="標楷體" w:cs="標楷體" w:hint="eastAsia"/>
                <w:lang w:eastAsia="zh-HK"/>
              </w:rPr>
              <w:t>每半分鐘扣總</w:t>
            </w:r>
            <w:r w:rsidRPr="00D61014">
              <w:rPr>
                <w:rFonts w:ascii="標楷體" w:eastAsia="標楷體" w:hAnsi="標楷體" w:cs="標楷體" w:hint="eastAsia"/>
              </w:rPr>
              <w:t>平均1分，</w:t>
            </w:r>
            <w:r w:rsidRPr="00D61014">
              <w:rPr>
                <w:rFonts w:ascii="標楷體" w:eastAsia="標楷體" w:hAnsi="標楷體" w:cs="標楷體" w:hint="eastAsia"/>
                <w:lang w:eastAsia="zh-HK"/>
              </w:rPr>
              <w:t>不到半</w:t>
            </w:r>
            <w:r w:rsidRPr="00D61014">
              <w:rPr>
                <w:rFonts w:ascii="標楷體" w:eastAsia="標楷體" w:hAnsi="標楷體" w:cs="標楷體"/>
                <w:lang w:eastAsia="zh-HK"/>
              </w:rPr>
              <w:br/>
            </w:r>
            <w:r w:rsidRPr="00D61014">
              <w:rPr>
                <w:rFonts w:ascii="標楷體" w:eastAsia="標楷體" w:hAnsi="標楷體" w:cs="標楷體" w:hint="eastAsia"/>
              </w:rPr>
              <w:t xml:space="preserve">  </w:t>
            </w:r>
            <w:r w:rsidRPr="00D61014">
              <w:rPr>
                <w:rFonts w:ascii="標楷體" w:eastAsia="標楷體" w:hAnsi="標楷體" w:cs="標楷體" w:hint="eastAsia"/>
                <w:lang w:eastAsia="zh-HK"/>
              </w:rPr>
              <w:t>分鐘以半分鐘計</w:t>
            </w:r>
            <w:r w:rsidRPr="00D61014">
              <w:rPr>
                <w:rFonts w:ascii="標楷體" w:eastAsia="標楷體" w:hAnsi="標楷體" w:cs="標楷體" w:hint="eastAsia"/>
              </w:rPr>
              <w:t>。</w:t>
            </w:r>
          </w:p>
        </w:tc>
      </w:tr>
    </w:tbl>
    <w:p w:rsidR="00D61014" w:rsidRPr="00D61014" w:rsidRDefault="00D61014" w:rsidP="00D61014">
      <w:pPr>
        <w:spacing w:line="360" w:lineRule="atLeast"/>
        <w:ind w:left="240" w:right="-108" w:hanging="240"/>
        <w:rPr>
          <w:rFonts w:ascii="標楷體" w:eastAsia="標楷體" w:hAnsi="標楷體" w:cs="標楷體"/>
        </w:rPr>
        <w:sectPr w:rsidR="00D61014" w:rsidRPr="00D61014">
          <w:footerReference w:type="default" r:id="rId8"/>
          <w:pgSz w:w="11906" w:h="16838"/>
          <w:pgMar w:top="851" w:right="709" w:bottom="851" w:left="709" w:header="720" w:footer="590" w:gutter="0"/>
          <w:cols w:space="720"/>
          <w:docGrid w:linePitch="360"/>
        </w:sectPr>
      </w:pPr>
    </w:p>
    <w:tbl>
      <w:tblPr>
        <w:tblW w:w="10393" w:type="dxa"/>
        <w:tblInd w:w="108" w:type="dxa"/>
        <w:tblLayout w:type="fixed"/>
        <w:tblLook w:val="0000" w:firstRow="0" w:lastRow="0" w:firstColumn="0" w:lastColumn="0" w:noHBand="0" w:noVBand="0"/>
      </w:tblPr>
      <w:tblGrid>
        <w:gridCol w:w="1313"/>
        <w:gridCol w:w="8"/>
        <w:gridCol w:w="1451"/>
        <w:gridCol w:w="1648"/>
        <w:gridCol w:w="1477"/>
        <w:gridCol w:w="4477"/>
        <w:gridCol w:w="19"/>
      </w:tblGrid>
      <w:tr w:rsidR="00D61014" w:rsidRPr="00D61014" w:rsidTr="00B84FDB">
        <w:trPr>
          <w:gridAfter w:val="1"/>
          <w:wAfter w:w="19" w:type="dxa"/>
          <w:trHeight w:val="2771"/>
        </w:trPr>
        <w:tc>
          <w:tcPr>
            <w:tcW w:w="1313" w:type="dxa"/>
            <w:tcBorders>
              <w:top w:val="single" w:sz="4" w:space="0" w:color="000000"/>
              <w:left w:val="single" w:sz="4" w:space="0" w:color="000000"/>
              <w:bottom w:val="single" w:sz="4" w:space="0" w:color="000000"/>
            </w:tcBorders>
            <w:shd w:val="clear" w:color="auto" w:fill="auto"/>
            <w:vAlign w:val="center"/>
          </w:tcPr>
          <w:p w:rsidR="00D61014" w:rsidRPr="00D61014" w:rsidRDefault="00D61014" w:rsidP="00D61014">
            <w:pPr>
              <w:spacing w:line="360" w:lineRule="atLeast"/>
              <w:ind w:left="240" w:right="-108" w:hanging="240"/>
            </w:pPr>
            <w:r w:rsidRPr="00D61014">
              <w:rPr>
                <w:rFonts w:ascii="標楷體" w:eastAsia="標楷體" w:hAnsi="標楷體" w:cs="標楷體"/>
              </w:rPr>
              <w:lastRenderedPageBreak/>
              <w:t>2</w:t>
            </w:r>
            <w:r w:rsidRPr="00D61014">
              <w:rPr>
                <w:rFonts w:ascii="標楷體" w:eastAsia="標楷體" w:hAnsi="標楷體" w:cs="標楷體" w:hint="eastAsia"/>
              </w:rPr>
              <w:t>.國語朗讀</w:t>
            </w:r>
          </w:p>
        </w:tc>
        <w:tc>
          <w:tcPr>
            <w:tcW w:w="1459" w:type="dxa"/>
            <w:gridSpan w:val="2"/>
            <w:tcBorders>
              <w:top w:val="single" w:sz="4" w:space="0" w:color="000000"/>
              <w:left w:val="single" w:sz="4" w:space="0" w:color="000000"/>
              <w:bottom w:val="single" w:sz="4" w:space="0" w:color="000000"/>
            </w:tcBorders>
            <w:shd w:val="clear" w:color="auto" w:fill="auto"/>
            <w:vAlign w:val="center"/>
          </w:tcPr>
          <w:p w:rsidR="00D61014" w:rsidRPr="00930A3F" w:rsidRDefault="00D61014" w:rsidP="00D61014">
            <w:pPr>
              <w:spacing w:line="360" w:lineRule="atLeast"/>
              <w:jc w:val="center"/>
              <w:rPr>
                <w:rFonts w:ascii="標楷體" w:eastAsia="標楷體" w:hAnsi="標楷體" w:cs="標楷體"/>
                <w:szCs w:val="24"/>
                <w:u w:val="double"/>
              </w:rPr>
            </w:pPr>
            <w:r w:rsidRPr="00930A3F">
              <w:rPr>
                <w:rFonts w:ascii="標楷體" w:eastAsia="標楷體" w:hAnsi="標楷體" w:cs="標楷體" w:hint="eastAsia"/>
                <w:szCs w:val="24"/>
                <w:u w:val="double"/>
              </w:rPr>
              <w:t>1</w:t>
            </w:r>
            <w:r w:rsidR="003D2F4E" w:rsidRPr="00930A3F">
              <w:rPr>
                <w:rFonts w:ascii="標楷體" w:eastAsia="標楷體" w:hAnsi="標楷體" w:cs="標楷體" w:hint="eastAsia"/>
                <w:szCs w:val="24"/>
                <w:u w:val="double"/>
              </w:rPr>
              <w:t>10</w:t>
            </w:r>
            <w:r w:rsidRPr="00930A3F">
              <w:rPr>
                <w:rFonts w:ascii="標楷體" w:eastAsia="標楷體" w:hAnsi="標楷體" w:cs="標楷體" w:hint="eastAsia"/>
                <w:szCs w:val="24"/>
                <w:u w:val="double"/>
              </w:rPr>
              <w:t>.1</w:t>
            </w:r>
            <w:r w:rsidRPr="00930A3F">
              <w:rPr>
                <w:rFonts w:ascii="標楷體" w:eastAsia="標楷體" w:hAnsi="標楷體" w:cs="標楷體"/>
                <w:szCs w:val="24"/>
                <w:u w:val="double"/>
              </w:rPr>
              <w:t>1</w:t>
            </w:r>
            <w:r w:rsidRPr="00930A3F">
              <w:rPr>
                <w:rFonts w:ascii="標楷體" w:eastAsia="標楷體" w:hAnsi="標楷體" w:cs="標楷體" w:hint="eastAsia"/>
                <w:szCs w:val="24"/>
                <w:u w:val="double"/>
              </w:rPr>
              <w:t>.</w:t>
            </w:r>
            <w:r w:rsidR="00F04AC2" w:rsidRPr="00930A3F">
              <w:rPr>
                <w:rFonts w:ascii="標楷體" w:eastAsia="標楷體" w:hAnsi="標楷體" w:cs="標楷體"/>
                <w:szCs w:val="24"/>
                <w:u w:val="double"/>
              </w:rPr>
              <w:t>24</w:t>
            </w:r>
            <w:r w:rsidRPr="00930A3F">
              <w:rPr>
                <w:rFonts w:ascii="標楷體" w:eastAsia="標楷體" w:hAnsi="標楷體" w:cs="標楷體" w:hint="eastAsia"/>
                <w:szCs w:val="24"/>
                <w:u w:val="double"/>
              </w:rPr>
              <w:t>（</w:t>
            </w:r>
            <w:r w:rsidR="00F04AC2" w:rsidRPr="00930A3F">
              <w:rPr>
                <w:rFonts w:ascii="標楷體" w:eastAsia="標楷體" w:hAnsi="標楷體" w:cs="標楷體" w:hint="eastAsia"/>
                <w:szCs w:val="24"/>
                <w:u w:val="double"/>
              </w:rPr>
              <w:t>三</w:t>
            </w:r>
            <w:r w:rsidRPr="00930A3F">
              <w:rPr>
                <w:rFonts w:ascii="標楷體" w:eastAsia="標楷體" w:hAnsi="標楷體" w:cs="標楷體" w:hint="eastAsia"/>
                <w:szCs w:val="24"/>
                <w:u w:val="double"/>
              </w:rPr>
              <w:t>）</w:t>
            </w:r>
          </w:p>
          <w:p w:rsidR="00D61014" w:rsidRPr="001153B3" w:rsidRDefault="00D61014" w:rsidP="00D61014">
            <w:pPr>
              <w:spacing w:line="360" w:lineRule="atLeast"/>
              <w:jc w:val="center"/>
            </w:pPr>
            <w:r w:rsidRPr="00930A3F">
              <w:rPr>
                <w:rFonts w:ascii="標楷體" w:eastAsia="標楷體" w:hAnsi="標楷體" w:cs="標楷體" w:hint="eastAsia"/>
                <w:szCs w:val="24"/>
                <w:u w:val="double"/>
              </w:rPr>
              <w:t>08：00起</w:t>
            </w:r>
          </w:p>
        </w:tc>
        <w:tc>
          <w:tcPr>
            <w:tcW w:w="1648" w:type="dxa"/>
            <w:tcBorders>
              <w:top w:val="single" w:sz="4" w:space="0" w:color="000000"/>
              <w:left w:val="single" w:sz="4" w:space="0" w:color="000000"/>
              <w:bottom w:val="single" w:sz="4" w:space="0" w:color="000000"/>
            </w:tcBorders>
            <w:shd w:val="clear" w:color="auto" w:fill="auto"/>
            <w:vAlign w:val="center"/>
          </w:tcPr>
          <w:p w:rsidR="00D61014" w:rsidRPr="001153B3" w:rsidRDefault="00D61014" w:rsidP="00D61014">
            <w:pPr>
              <w:spacing w:line="360" w:lineRule="atLeast"/>
              <w:ind w:hanging="108"/>
              <w:jc w:val="center"/>
              <w:rPr>
                <w:rFonts w:ascii="標楷體" w:eastAsia="標楷體" w:hAnsi="標楷體" w:cs="標楷體"/>
                <w:spacing w:val="-20"/>
              </w:rPr>
            </w:pPr>
            <w:r w:rsidRPr="001153B3">
              <w:rPr>
                <w:rFonts w:ascii="標楷體" w:eastAsia="標楷體" w:hAnsi="標楷體" w:cs="標楷體" w:hint="eastAsia"/>
                <w:spacing w:val="-20"/>
              </w:rPr>
              <w:t>三～五年級</w:t>
            </w:r>
          </w:p>
          <w:p w:rsidR="00D61014" w:rsidRPr="001153B3" w:rsidRDefault="00D61014" w:rsidP="00D61014">
            <w:pPr>
              <w:spacing w:line="360" w:lineRule="atLeast"/>
              <w:ind w:left="-108" w:right="-142"/>
              <w:jc w:val="center"/>
            </w:pPr>
            <w:r w:rsidRPr="001153B3">
              <w:rPr>
                <w:rFonts w:ascii="標楷體" w:eastAsia="標楷體" w:hAnsi="標楷體" w:cs="標楷體" w:hint="eastAsia"/>
                <w:spacing w:val="-20"/>
              </w:rPr>
              <w:t>每班遴選一名</w:t>
            </w:r>
          </w:p>
        </w:tc>
        <w:tc>
          <w:tcPr>
            <w:tcW w:w="1477" w:type="dxa"/>
            <w:tcBorders>
              <w:top w:val="single" w:sz="4" w:space="0" w:color="000000"/>
              <w:left w:val="single" w:sz="4" w:space="0" w:color="000000"/>
              <w:bottom w:val="single" w:sz="4" w:space="0" w:color="000000"/>
            </w:tcBorders>
            <w:shd w:val="clear" w:color="auto" w:fill="auto"/>
            <w:vAlign w:val="center"/>
          </w:tcPr>
          <w:p w:rsidR="00D61014" w:rsidRPr="001153B3" w:rsidRDefault="00D61014" w:rsidP="00D61014">
            <w:pPr>
              <w:spacing w:line="360" w:lineRule="atLeast"/>
              <w:jc w:val="center"/>
            </w:pPr>
            <w:r w:rsidRPr="001153B3">
              <w:rPr>
                <w:rFonts w:ascii="標楷體" w:eastAsia="標楷體" w:hAnsi="標楷體" w:cs="標楷體" w:hint="eastAsia"/>
                <w:spacing w:val="-20"/>
              </w:rPr>
              <w:t>視聽中心</w:t>
            </w:r>
          </w:p>
        </w:tc>
        <w:tc>
          <w:tcPr>
            <w:tcW w:w="44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1014" w:rsidRPr="00930A3F" w:rsidRDefault="00B15E2B" w:rsidP="00D61014">
            <w:pPr>
              <w:numPr>
                <w:ilvl w:val="0"/>
                <w:numId w:val="18"/>
              </w:numPr>
              <w:spacing w:line="360" w:lineRule="atLeast"/>
              <w:jc w:val="both"/>
              <w:rPr>
                <w:rFonts w:ascii="標楷體" w:eastAsia="標楷體" w:hAnsi="標楷體" w:cs="標楷體"/>
                <w:u w:val="double"/>
              </w:rPr>
            </w:pPr>
            <w:r w:rsidRPr="00930A3F">
              <w:rPr>
                <w:rFonts w:ascii="標楷體" w:eastAsia="標楷體" w:hAnsi="標楷體" w:cs="標楷體" w:hint="eastAsia"/>
                <w:u w:val="double"/>
              </w:rPr>
              <w:t>三年級</w:t>
            </w:r>
            <w:r w:rsidR="00D61014" w:rsidRPr="00930A3F">
              <w:rPr>
                <w:rFonts w:ascii="標楷體" w:eastAsia="標楷體" w:hAnsi="標楷體" w:cs="標楷體" w:hint="eastAsia"/>
                <w:u w:val="double"/>
              </w:rPr>
              <w:t>從國語課本第一至八課</w:t>
            </w:r>
            <w:r w:rsidR="00C9133F" w:rsidRPr="00930A3F">
              <w:rPr>
                <w:rFonts w:ascii="標楷體" w:eastAsia="標楷體" w:hAnsi="標楷體" w:cs="標楷體" w:hint="eastAsia"/>
                <w:u w:val="double"/>
              </w:rPr>
              <w:t>抽題</w:t>
            </w:r>
            <w:r w:rsidR="00D61014" w:rsidRPr="00930A3F">
              <w:rPr>
                <w:rFonts w:ascii="標楷體" w:eastAsia="標楷體" w:hAnsi="標楷體" w:cs="標楷體" w:hint="eastAsia"/>
                <w:u w:val="double"/>
              </w:rPr>
              <w:t>。</w:t>
            </w:r>
          </w:p>
          <w:p w:rsidR="00D61014" w:rsidRPr="00930A3F" w:rsidRDefault="000B6EAA" w:rsidP="00D61014">
            <w:pPr>
              <w:numPr>
                <w:ilvl w:val="0"/>
                <w:numId w:val="18"/>
              </w:numPr>
              <w:spacing w:line="360" w:lineRule="atLeast"/>
              <w:jc w:val="both"/>
              <w:rPr>
                <w:rFonts w:ascii="標楷體" w:eastAsia="標楷體" w:hAnsi="標楷體" w:cs="標楷體"/>
                <w:u w:val="double"/>
              </w:rPr>
            </w:pPr>
            <w:r w:rsidRPr="00930A3F">
              <w:rPr>
                <w:rFonts w:ascii="標楷體" w:eastAsia="標楷體" w:hAnsi="標楷體" w:cs="標楷體" w:hint="eastAsia"/>
                <w:u w:val="double"/>
              </w:rPr>
              <w:t>四、</w:t>
            </w:r>
            <w:r w:rsidR="00B15E2B" w:rsidRPr="00930A3F">
              <w:rPr>
                <w:rFonts w:ascii="標楷體" w:eastAsia="標楷體" w:hAnsi="標楷體" w:cs="標楷體" w:hint="eastAsia"/>
                <w:u w:val="double"/>
              </w:rPr>
              <w:t>五年級</w:t>
            </w:r>
            <w:r w:rsidR="00D61014" w:rsidRPr="00930A3F">
              <w:rPr>
                <w:rFonts w:ascii="標楷體" w:eastAsia="標楷體" w:hAnsi="標楷體" w:cs="標楷體" w:hint="eastAsia"/>
                <w:u w:val="double"/>
              </w:rPr>
              <w:t>當場抽題目，並有8分鐘準備時間。</w:t>
            </w:r>
          </w:p>
          <w:p w:rsidR="001153B3" w:rsidRPr="00930A3F" w:rsidRDefault="00D61014" w:rsidP="00D61014">
            <w:pPr>
              <w:numPr>
                <w:ilvl w:val="0"/>
                <w:numId w:val="18"/>
              </w:numPr>
              <w:spacing w:line="360" w:lineRule="atLeast"/>
              <w:jc w:val="both"/>
              <w:rPr>
                <w:u w:val="double"/>
              </w:rPr>
            </w:pPr>
            <w:r w:rsidRPr="00930A3F">
              <w:rPr>
                <w:rFonts w:ascii="標楷體" w:eastAsia="標楷體" w:hAnsi="標楷體" w:cs="標楷體" w:hint="eastAsia"/>
                <w:u w:val="double"/>
              </w:rPr>
              <w:t>比賽時間：</w:t>
            </w:r>
          </w:p>
          <w:p w:rsidR="00D61014" w:rsidRPr="001153B3" w:rsidRDefault="001153B3" w:rsidP="001153B3">
            <w:pPr>
              <w:spacing w:line="360" w:lineRule="atLeast"/>
              <w:ind w:left="360"/>
              <w:jc w:val="both"/>
            </w:pPr>
            <w:r w:rsidRPr="00930A3F">
              <w:rPr>
                <w:rFonts w:ascii="標楷體" w:eastAsia="標楷體" w:hAnsi="標楷體" w:cs="標楷體" w:hint="eastAsia"/>
                <w:u w:val="double"/>
              </w:rPr>
              <w:t>三年級每人3分鐘；四五年級</w:t>
            </w:r>
            <w:r w:rsidR="00D61014" w:rsidRPr="00930A3F">
              <w:rPr>
                <w:rFonts w:ascii="標楷體" w:eastAsia="標楷體" w:hAnsi="標楷體" w:cs="標楷體" w:hint="eastAsia"/>
                <w:u w:val="double"/>
              </w:rPr>
              <w:t>每人4分鐘（聽到鈴聲就結束朗讀下臺）。</w:t>
            </w:r>
          </w:p>
        </w:tc>
      </w:tr>
      <w:tr w:rsidR="00D61014" w:rsidRPr="00D61014" w:rsidTr="00B84FDB">
        <w:trPr>
          <w:gridAfter w:val="1"/>
          <w:wAfter w:w="19" w:type="dxa"/>
          <w:trHeight w:val="2260"/>
        </w:trPr>
        <w:tc>
          <w:tcPr>
            <w:tcW w:w="1313" w:type="dxa"/>
            <w:tcBorders>
              <w:top w:val="single" w:sz="4" w:space="0" w:color="000000"/>
              <w:left w:val="single" w:sz="4" w:space="0" w:color="000000"/>
              <w:bottom w:val="single" w:sz="4" w:space="0" w:color="000000"/>
            </w:tcBorders>
            <w:shd w:val="clear" w:color="auto" w:fill="auto"/>
            <w:vAlign w:val="center"/>
          </w:tcPr>
          <w:p w:rsidR="00D61014" w:rsidRPr="00D61014" w:rsidRDefault="00D61014" w:rsidP="00D61014">
            <w:pPr>
              <w:spacing w:line="360" w:lineRule="atLeast"/>
              <w:jc w:val="both"/>
            </w:pPr>
            <w:r w:rsidRPr="00D61014">
              <w:rPr>
                <w:rFonts w:ascii="標楷體" w:eastAsia="標楷體" w:hAnsi="標楷體" w:cs="標楷體" w:hint="eastAsia"/>
              </w:rPr>
              <w:t>3.寫字</w:t>
            </w:r>
          </w:p>
        </w:tc>
        <w:tc>
          <w:tcPr>
            <w:tcW w:w="1459" w:type="dxa"/>
            <w:gridSpan w:val="2"/>
            <w:tcBorders>
              <w:top w:val="single" w:sz="4" w:space="0" w:color="000000"/>
              <w:left w:val="single" w:sz="4" w:space="0" w:color="000000"/>
              <w:bottom w:val="single" w:sz="4" w:space="0" w:color="000000"/>
            </w:tcBorders>
            <w:shd w:val="clear" w:color="auto" w:fill="auto"/>
            <w:vAlign w:val="center"/>
          </w:tcPr>
          <w:p w:rsidR="00D61014" w:rsidRPr="0085508A" w:rsidRDefault="00D61014" w:rsidP="00D61014">
            <w:pPr>
              <w:spacing w:line="360" w:lineRule="atLeast"/>
              <w:jc w:val="center"/>
              <w:rPr>
                <w:rFonts w:ascii="標楷體" w:eastAsia="標楷體" w:hAnsi="標楷體" w:cs="標楷體"/>
                <w:szCs w:val="24"/>
              </w:rPr>
            </w:pPr>
            <w:r w:rsidRPr="0085508A">
              <w:rPr>
                <w:rFonts w:ascii="標楷體" w:eastAsia="標楷體" w:hAnsi="標楷體" w:cs="標楷體" w:hint="eastAsia"/>
                <w:szCs w:val="24"/>
              </w:rPr>
              <w:t>1</w:t>
            </w:r>
            <w:r w:rsidR="003D2F4E" w:rsidRPr="0085508A">
              <w:rPr>
                <w:rFonts w:ascii="標楷體" w:eastAsia="標楷體" w:hAnsi="標楷體" w:cs="標楷體" w:hint="eastAsia"/>
                <w:szCs w:val="24"/>
              </w:rPr>
              <w:t>10</w:t>
            </w:r>
            <w:r w:rsidRPr="0085508A">
              <w:rPr>
                <w:rFonts w:ascii="標楷體" w:eastAsia="標楷體" w:hAnsi="標楷體" w:cs="標楷體" w:hint="eastAsia"/>
                <w:szCs w:val="24"/>
              </w:rPr>
              <w:t>.</w:t>
            </w:r>
            <w:r w:rsidR="003056B8" w:rsidRPr="0085508A">
              <w:rPr>
                <w:rFonts w:ascii="標楷體" w:eastAsia="標楷體" w:hAnsi="標楷體" w:cs="標楷體"/>
                <w:szCs w:val="24"/>
              </w:rPr>
              <w:t>11</w:t>
            </w:r>
            <w:r w:rsidRPr="0085508A">
              <w:rPr>
                <w:rFonts w:ascii="標楷體" w:eastAsia="標楷體" w:hAnsi="標楷體" w:cs="標楷體" w:hint="eastAsia"/>
                <w:szCs w:val="24"/>
              </w:rPr>
              <w:t>.</w:t>
            </w:r>
            <w:r w:rsidR="003056B8" w:rsidRPr="0085508A">
              <w:rPr>
                <w:rFonts w:ascii="標楷體" w:eastAsia="標楷體" w:hAnsi="標楷體" w:cs="標楷體"/>
                <w:szCs w:val="24"/>
              </w:rPr>
              <w:t>23</w:t>
            </w:r>
            <w:r w:rsidRPr="0085508A">
              <w:rPr>
                <w:rFonts w:ascii="標楷體" w:eastAsia="標楷體" w:hAnsi="標楷體" w:cs="標楷體" w:hint="eastAsia"/>
                <w:szCs w:val="24"/>
              </w:rPr>
              <w:t>（</w:t>
            </w:r>
            <w:r w:rsidR="003056B8" w:rsidRPr="0085508A">
              <w:rPr>
                <w:rFonts w:ascii="標楷體" w:eastAsia="標楷體" w:hAnsi="標楷體" w:cs="標楷體" w:hint="eastAsia"/>
                <w:szCs w:val="24"/>
              </w:rPr>
              <w:t>二</w:t>
            </w:r>
            <w:r w:rsidRPr="0085508A">
              <w:rPr>
                <w:rFonts w:ascii="標楷體" w:eastAsia="標楷體" w:hAnsi="標楷體" w:cs="標楷體" w:hint="eastAsia"/>
                <w:szCs w:val="24"/>
              </w:rPr>
              <w:t>）</w:t>
            </w:r>
          </w:p>
          <w:p w:rsidR="00D61014" w:rsidRPr="0085508A" w:rsidRDefault="00D61014" w:rsidP="00D61014">
            <w:pPr>
              <w:spacing w:line="360" w:lineRule="atLeast"/>
              <w:jc w:val="center"/>
            </w:pPr>
            <w:r w:rsidRPr="0085508A">
              <w:rPr>
                <w:rFonts w:ascii="標楷體" w:eastAsia="標楷體" w:hAnsi="標楷體" w:cs="標楷體" w:hint="eastAsia"/>
                <w:szCs w:val="24"/>
              </w:rPr>
              <w:t>12：40～13：30</w:t>
            </w:r>
          </w:p>
        </w:tc>
        <w:tc>
          <w:tcPr>
            <w:tcW w:w="1648" w:type="dxa"/>
            <w:tcBorders>
              <w:top w:val="single" w:sz="4" w:space="0" w:color="000000"/>
              <w:left w:val="single" w:sz="4" w:space="0" w:color="000000"/>
              <w:bottom w:val="single" w:sz="4" w:space="0" w:color="000000"/>
            </w:tcBorders>
            <w:shd w:val="clear" w:color="auto" w:fill="auto"/>
            <w:vAlign w:val="center"/>
          </w:tcPr>
          <w:p w:rsidR="00D61014" w:rsidRPr="00D61014" w:rsidRDefault="00D61014" w:rsidP="00D61014">
            <w:pPr>
              <w:spacing w:line="360" w:lineRule="atLeast"/>
              <w:jc w:val="center"/>
              <w:rPr>
                <w:rFonts w:ascii="標楷體" w:eastAsia="標楷體" w:hAnsi="標楷體" w:cs="標楷體"/>
                <w:spacing w:val="-20"/>
              </w:rPr>
            </w:pPr>
            <w:r w:rsidRPr="00D61014">
              <w:rPr>
                <w:rFonts w:ascii="標楷體" w:eastAsia="標楷體" w:hAnsi="標楷體" w:cs="標楷體"/>
                <w:spacing w:val="-20"/>
              </w:rPr>
              <w:t>四、</w:t>
            </w:r>
            <w:r w:rsidRPr="00D61014">
              <w:rPr>
                <w:rFonts w:ascii="標楷體" w:eastAsia="標楷體" w:hAnsi="標楷體" w:cs="標楷體" w:hint="eastAsia"/>
                <w:spacing w:val="-20"/>
              </w:rPr>
              <w:t>五年級</w:t>
            </w:r>
          </w:p>
          <w:p w:rsidR="00D61014" w:rsidRPr="00D61014" w:rsidRDefault="00D61014" w:rsidP="00D61014">
            <w:pPr>
              <w:spacing w:line="360" w:lineRule="atLeast"/>
              <w:jc w:val="center"/>
            </w:pPr>
            <w:r w:rsidRPr="00D61014">
              <w:rPr>
                <w:rFonts w:ascii="標楷體" w:eastAsia="標楷體" w:hAnsi="標楷體" w:cs="標楷體" w:hint="eastAsia"/>
                <w:spacing w:val="-20"/>
              </w:rPr>
              <w:t>每班遴選三名</w:t>
            </w:r>
          </w:p>
        </w:tc>
        <w:tc>
          <w:tcPr>
            <w:tcW w:w="1477" w:type="dxa"/>
            <w:tcBorders>
              <w:top w:val="single" w:sz="4" w:space="0" w:color="000000"/>
              <w:left w:val="single" w:sz="4" w:space="0" w:color="000000"/>
              <w:bottom w:val="single" w:sz="4" w:space="0" w:color="000000"/>
            </w:tcBorders>
            <w:shd w:val="clear" w:color="auto" w:fill="auto"/>
            <w:vAlign w:val="center"/>
          </w:tcPr>
          <w:p w:rsidR="00D61014" w:rsidRPr="00D61014" w:rsidRDefault="00864625" w:rsidP="00D61014">
            <w:pPr>
              <w:spacing w:line="360" w:lineRule="atLeast"/>
              <w:jc w:val="center"/>
            </w:pPr>
            <w:r>
              <w:rPr>
                <w:rFonts w:ascii="標楷體" w:eastAsia="標楷體" w:hAnsi="標楷體" w:cs="標楷體" w:hint="eastAsia"/>
                <w:szCs w:val="24"/>
              </w:rPr>
              <w:t>書法</w:t>
            </w:r>
            <w:r w:rsidR="00D61014" w:rsidRPr="00D61014">
              <w:rPr>
                <w:rFonts w:ascii="標楷體" w:eastAsia="標楷體" w:hAnsi="標楷體" w:cs="標楷體" w:hint="eastAsia"/>
                <w:szCs w:val="24"/>
              </w:rPr>
              <w:t>教室</w:t>
            </w:r>
          </w:p>
        </w:tc>
        <w:tc>
          <w:tcPr>
            <w:tcW w:w="44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1014" w:rsidRPr="00D61014" w:rsidRDefault="00D61014" w:rsidP="00D61014">
            <w:pPr>
              <w:numPr>
                <w:ilvl w:val="0"/>
                <w:numId w:val="21"/>
              </w:numPr>
              <w:spacing w:line="360" w:lineRule="atLeast"/>
              <w:jc w:val="both"/>
              <w:rPr>
                <w:rFonts w:ascii="標楷體" w:eastAsia="標楷體" w:hAnsi="標楷體" w:cs="標楷體"/>
              </w:rPr>
            </w:pPr>
            <w:r w:rsidRPr="00D61014">
              <w:rPr>
                <w:rFonts w:ascii="標楷體" w:eastAsia="標楷體" w:hAnsi="標楷體" w:cs="標楷體" w:hint="eastAsia"/>
              </w:rPr>
              <w:t>寫字內容由學校規定。</w:t>
            </w:r>
          </w:p>
          <w:p w:rsidR="00D61014" w:rsidRPr="00D61014" w:rsidRDefault="00D61014" w:rsidP="00D61014">
            <w:pPr>
              <w:numPr>
                <w:ilvl w:val="0"/>
                <w:numId w:val="21"/>
              </w:numPr>
              <w:spacing w:line="360" w:lineRule="atLeast"/>
              <w:jc w:val="both"/>
              <w:rPr>
                <w:rFonts w:ascii="標楷體" w:eastAsia="標楷體" w:hAnsi="標楷體" w:cs="標楷體"/>
              </w:rPr>
            </w:pPr>
            <w:r w:rsidRPr="00D61014">
              <w:rPr>
                <w:rFonts w:ascii="標楷體" w:eastAsia="標楷體" w:hAnsi="標楷體" w:cs="標楷體" w:hint="eastAsia"/>
              </w:rPr>
              <w:t>限使用主辦單位所發有格宣紙。一律以傳統毛筆正楷書寫。</w:t>
            </w:r>
          </w:p>
          <w:p w:rsidR="00D61014" w:rsidRPr="00D61014" w:rsidRDefault="00D61014" w:rsidP="00D61014">
            <w:pPr>
              <w:numPr>
                <w:ilvl w:val="0"/>
                <w:numId w:val="21"/>
              </w:numPr>
              <w:spacing w:line="360" w:lineRule="atLeast"/>
              <w:jc w:val="both"/>
            </w:pPr>
            <w:r w:rsidRPr="00D61014">
              <w:rPr>
                <w:rFonts w:ascii="標楷體" w:eastAsia="標楷體" w:hAnsi="標楷體" w:cs="標楷體" w:hint="eastAsia"/>
              </w:rPr>
              <w:t>格式：大小為</w:t>
            </w:r>
            <w:r w:rsidRPr="00D61014">
              <w:rPr>
                <w:rFonts w:ascii="標楷體" w:eastAsia="標楷體" w:hAnsi="標楷體" w:cs="標楷體" w:hint="eastAsia"/>
                <w:b/>
                <w:bCs/>
                <w:u w:val="single"/>
              </w:rPr>
              <w:t>7公分</w:t>
            </w:r>
            <w:r w:rsidRPr="00D61014">
              <w:rPr>
                <w:rFonts w:ascii="標楷體" w:eastAsia="標楷體" w:hAnsi="標楷體" w:cs="標楷體" w:hint="eastAsia"/>
              </w:rPr>
              <w:t>見方之空格(50</w:t>
            </w:r>
            <w:r w:rsidRPr="00D61014">
              <w:rPr>
                <w:rFonts w:ascii="標楷體" w:eastAsia="標楷體" w:hAnsi="標楷體" w:cs="標楷體" w:hint="eastAsia"/>
                <w:b/>
                <w:bCs/>
              </w:rPr>
              <w:t>個字</w:t>
            </w:r>
            <w:r w:rsidRPr="00D61014">
              <w:rPr>
                <w:rFonts w:ascii="標楷體" w:eastAsia="標楷體" w:hAnsi="標楷體" w:cs="標楷體" w:hint="eastAsia"/>
              </w:rPr>
              <w:t>)。</w:t>
            </w:r>
          </w:p>
        </w:tc>
      </w:tr>
      <w:tr w:rsidR="00D61014" w:rsidRPr="00D61014" w:rsidTr="00B84FDB">
        <w:trPr>
          <w:trHeight w:val="2251"/>
        </w:trPr>
        <w:tc>
          <w:tcPr>
            <w:tcW w:w="1321" w:type="dxa"/>
            <w:gridSpan w:val="2"/>
            <w:vMerge w:val="restart"/>
            <w:tcBorders>
              <w:top w:val="single" w:sz="4" w:space="0" w:color="000000"/>
              <w:left w:val="single" w:sz="4" w:space="0" w:color="000000"/>
            </w:tcBorders>
            <w:shd w:val="clear" w:color="auto" w:fill="auto"/>
            <w:vAlign w:val="center"/>
          </w:tcPr>
          <w:p w:rsidR="00D61014" w:rsidRPr="0085508A" w:rsidRDefault="00D61014" w:rsidP="00D61014">
            <w:pPr>
              <w:spacing w:line="360" w:lineRule="atLeast"/>
              <w:jc w:val="both"/>
            </w:pPr>
            <w:r w:rsidRPr="0085508A">
              <w:rPr>
                <w:rFonts w:ascii="標楷體" w:eastAsia="標楷體" w:hAnsi="標楷體" w:cs="標楷體" w:hint="eastAsia"/>
              </w:rPr>
              <w:t>4.作文</w:t>
            </w:r>
          </w:p>
        </w:tc>
        <w:tc>
          <w:tcPr>
            <w:tcW w:w="1451" w:type="dxa"/>
            <w:tcBorders>
              <w:top w:val="single" w:sz="4" w:space="0" w:color="000000"/>
              <w:left w:val="single" w:sz="4" w:space="0" w:color="000000"/>
              <w:bottom w:val="single" w:sz="4" w:space="0" w:color="000000"/>
            </w:tcBorders>
            <w:shd w:val="clear" w:color="auto" w:fill="auto"/>
            <w:vAlign w:val="center"/>
          </w:tcPr>
          <w:p w:rsidR="00D61014" w:rsidRPr="002C6A9D" w:rsidRDefault="00D61014" w:rsidP="00D61014">
            <w:pPr>
              <w:spacing w:line="360" w:lineRule="atLeast"/>
              <w:jc w:val="center"/>
              <w:rPr>
                <w:rFonts w:ascii="標楷體" w:eastAsia="標楷體" w:hAnsi="標楷體" w:cs="標楷體"/>
                <w:szCs w:val="24"/>
                <w:u w:val="double"/>
              </w:rPr>
            </w:pPr>
            <w:r w:rsidRPr="002C6A9D">
              <w:rPr>
                <w:rFonts w:ascii="標楷體" w:eastAsia="標楷體" w:hAnsi="標楷體" w:cs="標楷體" w:hint="eastAsia"/>
                <w:szCs w:val="24"/>
                <w:u w:val="double"/>
              </w:rPr>
              <w:t>1</w:t>
            </w:r>
            <w:r w:rsidR="003D2F4E" w:rsidRPr="002C6A9D">
              <w:rPr>
                <w:rFonts w:ascii="標楷體" w:eastAsia="標楷體" w:hAnsi="標楷體" w:cs="標楷體" w:hint="eastAsia"/>
                <w:szCs w:val="24"/>
                <w:u w:val="double"/>
              </w:rPr>
              <w:t>10</w:t>
            </w:r>
            <w:r w:rsidRPr="002C6A9D">
              <w:rPr>
                <w:rFonts w:ascii="標楷體" w:eastAsia="標楷體" w:hAnsi="標楷體" w:cs="標楷體" w:hint="eastAsia"/>
                <w:szCs w:val="24"/>
                <w:u w:val="double"/>
              </w:rPr>
              <w:t>.</w:t>
            </w:r>
            <w:r w:rsidR="003056B8" w:rsidRPr="002C6A9D">
              <w:rPr>
                <w:rFonts w:ascii="標楷體" w:eastAsia="標楷體" w:hAnsi="標楷體" w:cs="標楷體" w:hint="eastAsia"/>
                <w:szCs w:val="24"/>
                <w:u w:val="double"/>
              </w:rPr>
              <w:t>11</w:t>
            </w:r>
            <w:r w:rsidRPr="002C6A9D">
              <w:rPr>
                <w:rFonts w:ascii="標楷體" w:eastAsia="標楷體" w:hAnsi="標楷體" w:cs="標楷體" w:hint="eastAsia"/>
                <w:szCs w:val="24"/>
                <w:u w:val="double"/>
              </w:rPr>
              <w:t>.</w:t>
            </w:r>
            <w:r w:rsidR="002C6A9D">
              <w:rPr>
                <w:rFonts w:ascii="標楷體" w:eastAsia="標楷體" w:hAnsi="標楷體" w:cs="標楷體" w:hint="eastAsia"/>
                <w:szCs w:val="24"/>
                <w:u w:val="double"/>
              </w:rPr>
              <w:t>29</w:t>
            </w:r>
            <w:r w:rsidRPr="002C6A9D">
              <w:rPr>
                <w:rFonts w:ascii="標楷體" w:eastAsia="標楷體" w:hAnsi="標楷體" w:cs="標楷體" w:hint="eastAsia"/>
                <w:szCs w:val="24"/>
                <w:u w:val="double"/>
              </w:rPr>
              <w:t>（</w:t>
            </w:r>
            <w:r w:rsidR="002C6A9D">
              <w:rPr>
                <w:rFonts w:ascii="標楷體" w:eastAsia="標楷體" w:hAnsi="標楷體" w:cs="標楷體" w:hint="eastAsia"/>
                <w:szCs w:val="24"/>
                <w:u w:val="double"/>
              </w:rPr>
              <w:t>一</w:t>
            </w:r>
            <w:r w:rsidRPr="002C6A9D">
              <w:rPr>
                <w:rFonts w:ascii="標楷體" w:eastAsia="標楷體" w:hAnsi="標楷體" w:cs="標楷體" w:hint="eastAsia"/>
                <w:szCs w:val="24"/>
                <w:u w:val="double"/>
              </w:rPr>
              <w:t>）</w:t>
            </w:r>
          </w:p>
          <w:p w:rsidR="00D61014" w:rsidRPr="0085508A" w:rsidRDefault="00D61014" w:rsidP="00D61014">
            <w:pPr>
              <w:spacing w:line="360" w:lineRule="atLeast"/>
              <w:jc w:val="center"/>
            </w:pPr>
            <w:r w:rsidRPr="002C6A9D">
              <w:rPr>
                <w:rFonts w:ascii="標楷體" w:eastAsia="標楷體" w:hAnsi="標楷體" w:cs="標楷體" w:hint="eastAsia"/>
                <w:szCs w:val="24"/>
                <w:u w:val="double"/>
              </w:rPr>
              <w:t>12：40～14：10</w:t>
            </w:r>
          </w:p>
        </w:tc>
        <w:tc>
          <w:tcPr>
            <w:tcW w:w="1648" w:type="dxa"/>
            <w:tcBorders>
              <w:top w:val="single" w:sz="4" w:space="0" w:color="000000"/>
              <w:left w:val="single" w:sz="4" w:space="0" w:color="000000"/>
              <w:bottom w:val="single" w:sz="4" w:space="0" w:color="000000"/>
            </w:tcBorders>
            <w:shd w:val="clear" w:color="auto" w:fill="auto"/>
            <w:vAlign w:val="center"/>
          </w:tcPr>
          <w:p w:rsidR="00D61014" w:rsidRPr="00D61014" w:rsidRDefault="00D61014" w:rsidP="00D61014">
            <w:pPr>
              <w:spacing w:line="360" w:lineRule="atLeast"/>
              <w:jc w:val="center"/>
              <w:rPr>
                <w:rFonts w:ascii="標楷體" w:eastAsia="標楷體" w:hAnsi="標楷體" w:cs="標楷體"/>
                <w:spacing w:val="-20"/>
              </w:rPr>
            </w:pPr>
            <w:r w:rsidRPr="00D61014">
              <w:rPr>
                <w:rFonts w:ascii="標楷體" w:eastAsia="標楷體" w:hAnsi="標楷體" w:cs="標楷體" w:hint="eastAsia"/>
                <w:spacing w:val="-20"/>
              </w:rPr>
              <w:t>四、五年級</w:t>
            </w:r>
          </w:p>
          <w:p w:rsidR="00D61014" w:rsidRPr="00D61014" w:rsidRDefault="00D61014" w:rsidP="00D61014">
            <w:pPr>
              <w:spacing w:line="360" w:lineRule="atLeast"/>
              <w:jc w:val="center"/>
              <w:rPr>
                <w:rFonts w:ascii="標楷體" w:eastAsia="標楷體" w:hAnsi="標楷體" w:cs="標楷體"/>
                <w:spacing w:val="-20"/>
              </w:rPr>
            </w:pPr>
            <w:r w:rsidRPr="00D61014">
              <w:rPr>
                <w:rFonts w:ascii="標楷體" w:eastAsia="標楷體" w:hAnsi="標楷體" w:cs="標楷體" w:hint="eastAsia"/>
                <w:spacing w:val="-20"/>
              </w:rPr>
              <w:t>每班遴選三人</w:t>
            </w:r>
          </w:p>
        </w:tc>
        <w:tc>
          <w:tcPr>
            <w:tcW w:w="1477" w:type="dxa"/>
            <w:vMerge w:val="restart"/>
            <w:tcBorders>
              <w:top w:val="single" w:sz="4" w:space="0" w:color="000000"/>
              <w:left w:val="single" w:sz="4" w:space="0" w:color="000000"/>
            </w:tcBorders>
            <w:shd w:val="clear" w:color="auto" w:fill="auto"/>
            <w:vAlign w:val="center"/>
          </w:tcPr>
          <w:p w:rsidR="00864625" w:rsidRPr="00D61014" w:rsidRDefault="002C6A9D" w:rsidP="00D61014">
            <w:pPr>
              <w:spacing w:line="360" w:lineRule="atLeast"/>
              <w:jc w:val="center"/>
              <w:rPr>
                <w:rFonts w:ascii="標楷體" w:eastAsia="標楷體" w:hAnsi="標楷體" w:cs="標楷體"/>
                <w:szCs w:val="24"/>
              </w:rPr>
            </w:pPr>
            <w:r>
              <w:rPr>
                <w:rFonts w:ascii="標楷體" w:eastAsia="標楷體" w:hAnsi="標楷體" w:cs="標楷體" w:hint="eastAsia"/>
                <w:szCs w:val="24"/>
                <w:u w:val="double"/>
              </w:rPr>
              <w:t>樂活</w:t>
            </w:r>
            <w:r w:rsidR="00871644" w:rsidRPr="00871644">
              <w:rPr>
                <w:rFonts w:ascii="標楷體" w:eastAsia="標楷體" w:hAnsi="標楷體" w:cs="標楷體" w:hint="eastAsia"/>
                <w:szCs w:val="24"/>
                <w:u w:val="double"/>
              </w:rPr>
              <w:t>教室</w:t>
            </w:r>
          </w:p>
        </w:tc>
        <w:tc>
          <w:tcPr>
            <w:tcW w:w="44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61014" w:rsidRPr="00D61014" w:rsidRDefault="00D61014" w:rsidP="00D61014">
            <w:pPr>
              <w:numPr>
                <w:ilvl w:val="0"/>
                <w:numId w:val="19"/>
              </w:numPr>
              <w:spacing w:line="360" w:lineRule="atLeast"/>
              <w:jc w:val="both"/>
              <w:rPr>
                <w:rFonts w:ascii="標楷體" w:eastAsia="標楷體" w:hAnsi="標楷體" w:cs="標楷體"/>
              </w:rPr>
            </w:pPr>
            <w:r w:rsidRPr="00D61014">
              <w:rPr>
                <w:rFonts w:ascii="標楷體" w:eastAsia="標楷體" w:hAnsi="標楷體" w:cs="標楷體" w:hint="eastAsia"/>
              </w:rPr>
              <w:t>四、五年級比賽當天公布題目，時間以90分鐘為限。</w:t>
            </w:r>
          </w:p>
          <w:p w:rsidR="00D61014" w:rsidRPr="00D61014" w:rsidRDefault="00D61014" w:rsidP="00D61014">
            <w:pPr>
              <w:numPr>
                <w:ilvl w:val="0"/>
                <w:numId w:val="19"/>
              </w:numPr>
              <w:spacing w:line="360" w:lineRule="atLeast"/>
              <w:jc w:val="both"/>
            </w:pPr>
            <w:r w:rsidRPr="00D61014">
              <w:rPr>
                <w:rFonts w:ascii="標楷體" w:eastAsia="標楷體" w:hAnsi="標楷體" w:cs="標楷體" w:hint="eastAsia"/>
                <w:szCs w:val="24"/>
              </w:rPr>
              <w:t>寫作內容除不得用詩歌韻文之外</w:t>
            </w:r>
            <w:r w:rsidRPr="00D61014">
              <w:rPr>
                <w:rFonts w:ascii="標楷體" w:eastAsia="標楷體" w:hAnsi="標楷體" w:cs="標楷體"/>
                <w:szCs w:val="24"/>
              </w:rPr>
              <w:t>，</w:t>
            </w:r>
            <w:r w:rsidRPr="00D61014">
              <w:rPr>
                <w:rFonts w:ascii="標楷體" w:eastAsia="標楷體" w:hAnsi="標楷體" w:cs="標楷體" w:hint="eastAsia"/>
                <w:szCs w:val="24"/>
              </w:rPr>
              <w:t>語體、文言皆可，並加標點符號；不得使用紅筆。</w:t>
            </w:r>
          </w:p>
        </w:tc>
      </w:tr>
      <w:tr w:rsidR="00D61014" w:rsidRPr="00D61014" w:rsidTr="00B84FDB">
        <w:trPr>
          <w:trHeight w:val="2547"/>
        </w:trPr>
        <w:tc>
          <w:tcPr>
            <w:tcW w:w="1321" w:type="dxa"/>
            <w:gridSpan w:val="2"/>
            <w:vMerge/>
            <w:tcBorders>
              <w:left w:val="single" w:sz="4" w:space="0" w:color="000000"/>
              <w:bottom w:val="single" w:sz="4" w:space="0" w:color="000000"/>
            </w:tcBorders>
            <w:shd w:val="clear" w:color="auto" w:fill="auto"/>
            <w:vAlign w:val="center"/>
          </w:tcPr>
          <w:p w:rsidR="00D61014" w:rsidRPr="0085508A" w:rsidRDefault="00D61014" w:rsidP="00D61014">
            <w:pPr>
              <w:spacing w:line="360" w:lineRule="atLeast"/>
              <w:jc w:val="both"/>
              <w:rPr>
                <w:rFonts w:ascii="標楷體" w:eastAsia="標楷體" w:hAnsi="標楷體" w:cs="標楷體"/>
              </w:rPr>
            </w:pPr>
          </w:p>
        </w:tc>
        <w:tc>
          <w:tcPr>
            <w:tcW w:w="1451" w:type="dxa"/>
            <w:tcBorders>
              <w:top w:val="single" w:sz="4" w:space="0" w:color="000000"/>
              <w:left w:val="single" w:sz="4" w:space="0" w:color="000000"/>
              <w:bottom w:val="single" w:sz="4" w:space="0" w:color="000000"/>
            </w:tcBorders>
            <w:shd w:val="clear" w:color="auto" w:fill="D9D9D9"/>
            <w:vAlign w:val="center"/>
          </w:tcPr>
          <w:p w:rsidR="00D61014" w:rsidRPr="0085508A" w:rsidRDefault="00D61014" w:rsidP="00D61014">
            <w:pPr>
              <w:spacing w:line="360" w:lineRule="atLeast"/>
              <w:jc w:val="center"/>
              <w:rPr>
                <w:rFonts w:ascii="標楷體" w:eastAsia="標楷體" w:hAnsi="標楷體" w:cs="標楷體"/>
                <w:szCs w:val="24"/>
              </w:rPr>
            </w:pPr>
            <w:r w:rsidRPr="0085508A">
              <w:rPr>
                <w:rFonts w:ascii="標楷體" w:eastAsia="標楷體" w:hAnsi="標楷體" w:cs="標楷體" w:hint="eastAsia"/>
                <w:szCs w:val="24"/>
              </w:rPr>
              <w:t>11</w:t>
            </w:r>
            <w:r w:rsidR="00A267EA" w:rsidRPr="0085508A">
              <w:rPr>
                <w:rFonts w:ascii="標楷體" w:eastAsia="標楷體" w:hAnsi="標楷體" w:cs="標楷體" w:hint="eastAsia"/>
                <w:szCs w:val="24"/>
              </w:rPr>
              <w:t>1</w:t>
            </w:r>
            <w:r w:rsidRPr="0085508A">
              <w:rPr>
                <w:rFonts w:ascii="標楷體" w:eastAsia="標楷體" w:hAnsi="標楷體" w:cs="標楷體" w:hint="eastAsia"/>
                <w:szCs w:val="24"/>
              </w:rPr>
              <w:t>.4.1</w:t>
            </w:r>
            <w:r w:rsidR="00A267EA" w:rsidRPr="0085508A">
              <w:rPr>
                <w:rFonts w:ascii="標楷體" w:eastAsia="標楷體" w:hAnsi="標楷體" w:cs="標楷體" w:hint="eastAsia"/>
                <w:szCs w:val="24"/>
              </w:rPr>
              <w:t>8</w:t>
            </w:r>
            <w:r w:rsidRPr="0085508A">
              <w:rPr>
                <w:rFonts w:ascii="標楷體" w:eastAsia="標楷體" w:hAnsi="標楷體" w:cs="標楷體" w:hint="eastAsia"/>
                <w:szCs w:val="24"/>
              </w:rPr>
              <w:t>（一）</w:t>
            </w:r>
          </w:p>
          <w:p w:rsidR="00D61014" w:rsidRPr="0085508A" w:rsidRDefault="00D61014" w:rsidP="00D61014">
            <w:pPr>
              <w:spacing w:line="360" w:lineRule="atLeast"/>
              <w:jc w:val="center"/>
              <w:rPr>
                <w:rFonts w:ascii="標楷體" w:eastAsia="標楷體" w:hAnsi="標楷體" w:cs="標楷體"/>
                <w:szCs w:val="24"/>
              </w:rPr>
            </w:pPr>
            <w:r w:rsidRPr="0085508A">
              <w:rPr>
                <w:rFonts w:ascii="標楷體" w:eastAsia="標楷體" w:hAnsi="標楷體" w:cs="標楷體" w:hint="eastAsia"/>
                <w:szCs w:val="24"/>
              </w:rPr>
              <w:t>至</w:t>
            </w:r>
          </w:p>
          <w:p w:rsidR="00D61014" w:rsidRPr="0085508A" w:rsidRDefault="00D61014" w:rsidP="00D61014">
            <w:pPr>
              <w:spacing w:line="360" w:lineRule="atLeast"/>
              <w:jc w:val="center"/>
              <w:rPr>
                <w:rFonts w:ascii="標楷體" w:eastAsia="標楷體" w:hAnsi="標楷體" w:cs="標楷體"/>
                <w:szCs w:val="24"/>
              </w:rPr>
            </w:pPr>
            <w:r w:rsidRPr="0085508A">
              <w:rPr>
                <w:rFonts w:ascii="標楷體" w:eastAsia="標楷體" w:hAnsi="標楷體" w:cs="標楷體" w:hint="eastAsia"/>
                <w:szCs w:val="24"/>
              </w:rPr>
              <w:t>11</w:t>
            </w:r>
            <w:r w:rsidR="00A267EA" w:rsidRPr="0085508A">
              <w:rPr>
                <w:rFonts w:ascii="標楷體" w:eastAsia="標楷體" w:hAnsi="標楷體" w:cs="標楷體" w:hint="eastAsia"/>
                <w:szCs w:val="24"/>
              </w:rPr>
              <w:t>1</w:t>
            </w:r>
            <w:r w:rsidRPr="0085508A">
              <w:rPr>
                <w:rFonts w:ascii="標楷體" w:eastAsia="標楷體" w:hAnsi="標楷體" w:cs="標楷體" w:hint="eastAsia"/>
                <w:szCs w:val="24"/>
              </w:rPr>
              <w:t>.4.2</w:t>
            </w:r>
            <w:r w:rsidR="00A267EA" w:rsidRPr="0085508A">
              <w:rPr>
                <w:rFonts w:ascii="標楷體" w:eastAsia="標楷體" w:hAnsi="標楷體" w:cs="標楷體" w:hint="eastAsia"/>
                <w:szCs w:val="24"/>
              </w:rPr>
              <w:t>2</w:t>
            </w:r>
            <w:r w:rsidRPr="0085508A">
              <w:rPr>
                <w:rFonts w:ascii="標楷體" w:eastAsia="標楷體" w:hAnsi="標楷體" w:cs="標楷體" w:hint="eastAsia"/>
                <w:szCs w:val="24"/>
              </w:rPr>
              <w:t>（五）</w:t>
            </w:r>
          </w:p>
        </w:tc>
        <w:tc>
          <w:tcPr>
            <w:tcW w:w="1648" w:type="dxa"/>
            <w:tcBorders>
              <w:top w:val="single" w:sz="4" w:space="0" w:color="000000"/>
              <w:left w:val="single" w:sz="4" w:space="0" w:color="000000"/>
              <w:bottom w:val="single" w:sz="4" w:space="0" w:color="000000"/>
            </w:tcBorders>
            <w:shd w:val="clear" w:color="auto" w:fill="D9D9D9"/>
            <w:vAlign w:val="center"/>
          </w:tcPr>
          <w:p w:rsidR="00D61014" w:rsidRPr="00D61014" w:rsidRDefault="00D61014" w:rsidP="00D61014">
            <w:pPr>
              <w:spacing w:line="360" w:lineRule="atLeast"/>
              <w:jc w:val="center"/>
            </w:pPr>
            <w:r w:rsidRPr="00D61014">
              <w:rPr>
                <w:rFonts w:ascii="標楷體" w:eastAsia="標楷體" w:hAnsi="標楷體" w:cs="標楷體" w:hint="eastAsia"/>
                <w:spacing w:val="-20"/>
              </w:rPr>
              <w:t>三年級</w:t>
            </w:r>
          </w:p>
          <w:p w:rsidR="00D61014" w:rsidRPr="00D61014" w:rsidRDefault="00D61014" w:rsidP="00D61014">
            <w:pPr>
              <w:spacing w:line="360" w:lineRule="atLeast"/>
              <w:jc w:val="center"/>
              <w:rPr>
                <w:rFonts w:ascii="標楷體" w:eastAsia="標楷體" w:hAnsi="標楷體" w:cs="標楷體"/>
                <w:spacing w:val="-20"/>
              </w:rPr>
            </w:pPr>
            <w:r w:rsidRPr="00D61014">
              <w:rPr>
                <w:rFonts w:ascii="標楷體" w:eastAsia="標楷體" w:hAnsi="標楷體" w:cs="標楷體" w:hint="eastAsia"/>
                <w:spacing w:val="-20"/>
              </w:rPr>
              <w:t>每班遴選三篇</w:t>
            </w:r>
          </w:p>
        </w:tc>
        <w:tc>
          <w:tcPr>
            <w:tcW w:w="1477" w:type="dxa"/>
            <w:vMerge/>
            <w:tcBorders>
              <w:left w:val="single" w:sz="4" w:space="0" w:color="000000"/>
              <w:bottom w:val="single" w:sz="4" w:space="0" w:color="000000"/>
            </w:tcBorders>
            <w:shd w:val="clear" w:color="auto" w:fill="auto"/>
            <w:vAlign w:val="center"/>
          </w:tcPr>
          <w:p w:rsidR="00D61014" w:rsidRPr="00D61014" w:rsidRDefault="00D61014" w:rsidP="00D61014">
            <w:pPr>
              <w:spacing w:line="360" w:lineRule="atLeast"/>
              <w:jc w:val="center"/>
              <w:rPr>
                <w:rFonts w:ascii="標楷體" w:eastAsia="標楷體" w:hAnsi="標楷體" w:cs="標楷體"/>
                <w:szCs w:val="24"/>
              </w:rPr>
            </w:pPr>
          </w:p>
        </w:tc>
        <w:tc>
          <w:tcPr>
            <w:tcW w:w="449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61014" w:rsidRPr="00D61014" w:rsidRDefault="00D61014" w:rsidP="00D61014">
            <w:pPr>
              <w:numPr>
                <w:ilvl w:val="0"/>
                <w:numId w:val="23"/>
              </w:numPr>
              <w:spacing w:line="360" w:lineRule="atLeast"/>
              <w:jc w:val="both"/>
            </w:pPr>
            <w:r w:rsidRPr="00D61014">
              <w:rPr>
                <w:rFonts w:eastAsia="標楷體" w:hint="eastAsia"/>
              </w:rPr>
              <w:t>在比賽日期內，各班利用上課時間完成。</w:t>
            </w:r>
          </w:p>
          <w:p w:rsidR="00D61014" w:rsidRPr="00D61014" w:rsidRDefault="00D61014" w:rsidP="00D61014">
            <w:pPr>
              <w:numPr>
                <w:ilvl w:val="0"/>
                <w:numId w:val="23"/>
              </w:numPr>
              <w:spacing w:line="360" w:lineRule="atLeast"/>
              <w:jc w:val="both"/>
            </w:pPr>
            <w:r w:rsidRPr="00D61014">
              <w:rPr>
                <w:rFonts w:eastAsia="標楷體" w:hint="eastAsia"/>
              </w:rPr>
              <w:t>作文題目由學校規定，各班老師批閱後，擇三件優秀作品再謄寫於稿紙上。</w:t>
            </w:r>
          </w:p>
          <w:p w:rsidR="00D61014" w:rsidRPr="00D61014" w:rsidRDefault="00D61014" w:rsidP="00D61014">
            <w:pPr>
              <w:numPr>
                <w:ilvl w:val="0"/>
                <w:numId w:val="23"/>
              </w:numPr>
              <w:spacing w:line="360" w:lineRule="atLeast"/>
              <w:jc w:val="both"/>
              <w:rPr>
                <w:rFonts w:eastAsia="標楷體"/>
              </w:rPr>
            </w:pPr>
            <w:r w:rsidRPr="00D61014">
              <w:rPr>
                <w:rFonts w:eastAsia="標楷體" w:hint="eastAsia"/>
              </w:rPr>
              <w:t>將三件優秀作品交至教務處展出，作為下學期三年級的學生成果展示。</w:t>
            </w:r>
          </w:p>
        </w:tc>
      </w:tr>
      <w:tr w:rsidR="00D61014" w:rsidRPr="00D61014" w:rsidTr="00B84FDB">
        <w:trPr>
          <w:trHeight w:val="2257"/>
        </w:trPr>
        <w:tc>
          <w:tcPr>
            <w:tcW w:w="1321" w:type="dxa"/>
            <w:gridSpan w:val="2"/>
            <w:tcBorders>
              <w:top w:val="single" w:sz="4" w:space="0" w:color="000000"/>
              <w:left w:val="single" w:sz="4" w:space="0" w:color="000000"/>
              <w:bottom w:val="single" w:sz="4" w:space="0" w:color="000000"/>
            </w:tcBorders>
            <w:shd w:val="clear" w:color="auto" w:fill="auto"/>
            <w:vAlign w:val="center"/>
          </w:tcPr>
          <w:p w:rsidR="00D61014" w:rsidRPr="00D61014" w:rsidRDefault="00D61014" w:rsidP="00D61014">
            <w:pPr>
              <w:spacing w:line="360" w:lineRule="atLeast"/>
              <w:ind w:right="-108"/>
            </w:pPr>
            <w:r w:rsidRPr="00D61014">
              <w:rPr>
                <w:rFonts w:ascii="標楷體" w:eastAsia="標楷體" w:hAnsi="標楷體" w:cs="標楷體" w:hint="eastAsia"/>
              </w:rPr>
              <w:t>5.字音字形</w:t>
            </w:r>
          </w:p>
        </w:tc>
        <w:tc>
          <w:tcPr>
            <w:tcW w:w="1451" w:type="dxa"/>
            <w:tcBorders>
              <w:top w:val="single" w:sz="4" w:space="0" w:color="000000"/>
              <w:left w:val="single" w:sz="4" w:space="0" w:color="000000"/>
              <w:bottom w:val="single" w:sz="4" w:space="0" w:color="000000"/>
            </w:tcBorders>
            <w:shd w:val="clear" w:color="auto" w:fill="auto"/>
            <w:vAlign w:val="center"/>
          </w:tcPr>
          <w:p w:rsidR="00D61014" w:rsidRPr="002C6A9D" w:rsidRDefault="00D61014" w:rsidP="00D61014">
            <w:pPr>
              <w:spacing w:line="360" w:lineRule="atLeast"/>
              <w:jc w:val="center"/>
              <w:rPr>
                <w:rFonts w:ascii="標楷體" w:eastAsia="標楷體" w:hAnsi="標楷體" w:cs="標楷體"/>
                <w:szCs w:val="24"/>
                <w:u w:val="double"/>
              </w:rPr>
            </w:pPr>
            <w:r w:rsidRPr="002C6A9D">
              <w:rPr>
                <w:rFonts w:ascii="標楷體" w:eastAsia="標楷體" w:hAnsi="標楷體" w:cs="標楷體" w:hint="eastAsia"/>
                <w:szCs w:val="24"/>
                <w:u w:val="double"/>
              </w:rPr>
              <w:t>1</w:t>
            </w:r>
            <w:r w:rsidR="00A267EA" w:rsidRPr="002C6A9D">
              <w:rPr>
                <w:rFonts w:ascii="標楷體" w:eastAsia="標楷體" w:hAnsi="標楷體" w:cs="標楷體" w:hint="eastAsia"/>
                <w:szCs w:val="24"/>
                <w:u w:val="double"/>
              </w:rPr>
              <w:t>10</w:t>
            </w:r>
            <w:r w:rsidRPr="002C6A9D">
              <w:rPr>
                <w:rFonts w:ascii="標楷體" w:eastAsia="標楷體" w:hAnsi="標楷體" w:cs="標楷體" w:hint="eastAsia"/>
                <w:szCs w:val="24"/>
                <w:u w:val="double"/>
              </w:rPr>
              <w:t>.1</w:t>
            </w:r>
            <w:r w:rsidR="003056B8" w:rsidRPr="002C6A9D">
              <w:rPr>
                <w:rFonts w:ascii="標楷體" w:eastAsia="標楷體" w:hAnsi="標楷體" w:cs="標楷體"/>
                <w:szCs w:val="24"/>
                <w:u w:val="double"/>
              </w:rPr>
              <w:t>1</w:t>
            </w:r>
            <w:r w:rsidRPr="002C6A9D">
              <w:rPr>
                <w:rFonts w:ascii="標楷體" w:eastAsia="標楷體" w:hAnsi="標楷體" w:cs="標楷體" w:hint="eastAsia"/>
                <w:szCs w:val="24"/>
                <w:u w:val="double"/>
              </w:rPr>
              <w:t>.</w:t>
            </w:r>
            <w:r w:rsidR="002C6A9D">
              <w:rPr>
                <w:rFonts w:ascii="標楷體" w:eastAsia="標楷體" w:hAnsi="標楷體" w:cs="標楷體" w:hint="eastAsia"/>
                <w:szCs w:val="24"/>
                <w:u w:val="double"/>
              </w:rPr>
              <w:t>29</w:t>
            </w:r>
            <w:r w:rsidRPr="002C6A9D">
              <w:rPr>
                <w:rFonts w:ascii="標楷體" w:eastAsia="標楷體" w:hAnsi="標楷體" w:cs="標楷體" w:hint="eastAsia"/>
                <w:szCs w:val="24"/>
                <w:u w:val="double"/>
              </w:rPr>
              <w:t>（</w:t>
            </w:r>
            <w:r w:rsidR="002C6A9D">
              <w:rPr>
                <w:rFonts w:ascii="標楷體" w:eastAsia="標楷體" w:hAnsi="標楷體" w:cs="標楷體" w:hint="eastAsia"/>
                <w:szCs w:val="24"/>
                <w:u w:val="double"/>
              </w:rPr>
              <w:t>一</w:t>
            </w:r>
            <w:r w:rsidRPr="002C6A9D">
              <w:rPr>
                <w:rFonts w:ascii="標楷體" w:eastAsia="標楷體" w:hAnsi="標楷體" w:cs="標楷體" w:hint="eastAsia"/>
                <w:szCs w:val="24"/>
                <w:u w:val="double"/>
              </w:rPr>
              <w:t>）</w:t>
            </w:r>
          </w:p>
          <w:p w:rsidR="00D61014" w:rsidRPr="00D61014" w:rsidRDefault="00D61014" w:rsidP="00D61014">
            <w:pPr>
              <w:spacing w:line="360" w:lineRule="atLeast"/>
              <w:jc w:val="center"/>
            </w:pPr>
            <w:r w:rsidRPr="002C6A9D">
              <w:rPr>
                <w:rFonts w:ascii="標楷體" w:eastAsia="標楷體" w:hAnsi="標楷體" w:cs="標楷體" w:hint="eastAsia"/>
                <w:szCs w:val="24"/>
                <w:u w:val="double"/>
              </w:rPr>
              <w:t>08：00～08：10</w:t>
            </w:r>
          </w:p>
        </w:tc>
        <w:tc>
          <w:tcPr>
            <w:tcW w:w="1648" w:type="dxa"/>
            <w:tcBorders>
              <w:top w:val="single" w:sz="4" w:space="0" w:color="000000"/>
              <w:left w:val="single" w:sz="4" w:space="0" w:color="000000"/>
              <w:bottom w:val="single" w:sz="4" w:space="0" w:color="000000"/>
            </w:tcBorders>
            <w:shd w:val="clear" w:color="auto" w:fill="auto"/>
            <w:vAlign w:val="center"/>
          </w:tcPr>
          <w:p w:rsidR="00D61014" w:rsidRPr="00D61014" w:rsidRDefault="00D61014" w:rsidP="00D61014">
            <w:pPr>
              <w:spacing w:line="360" w:lineRule="atLeast"/>
              <w:jc w:val="center"/>
              <w:rPr>
                <w:rFonts w:ascii="標楷體" w:eastAsia="標楷體" w:hAnsi="標楷體" w:cs="標楷體"/>
                <w:spacing w:val="-20"/>
              </w:rPr>
            </w:pPr>
            <w:r w:rsidRPr="00D61014">
              <w:rPr>
                <w:rFonts w:ascii="標楷體" w:eastAsia="標楷體" w:hAnsi="標楷體" w:cs="標楷體" w:hint="eastAsia"/>
                <w:spacing w:val="-20"/>
              </w:rPr>
              <w:t>三～五年級</w:t>
            </w:r>
          </w:p>
          <w:p w:rsidR="00D61014" w:rsidRPr="00D61014" w:rsidRDefault="00D61014" w:rsidP="00D61014">
            <w:pPr>
              <w:spacing w:line="360" w:lineRule="atLeast"/>
              <w:jc w:val="center"/>
            </w:pPr>
            <w:r w:rsidRPr="00D61014">
              <w:rPr>
                <w:rFonts w:ascii="標楷體" w:eastAsia="標楷體" w:hAnsi="標楷體" w:cs="標楷體" w:hint="eastAsia"/>
                <w:spacing w:val="-20"/>
              </w:rPr>
              <w:t>每班遴選二名</w:t>
            </w:r>
          </w:p>
        </w:tc>
        <w:tc>
          <w:tcPr>
            <w:tcW w:w="1477" w:type="dxa"/>
            <w:tcBorders>
              <w:top w:val="single" w:sz="4" w:space="0" w:color="000000"/>
              <w:left w:val="single" w:sz="4" w:space="0" w:color="000000"/>
              <w:bottom w:val="single" w:sz="4" w:space="0" w:color="000000"/>
            </w:tcBorders>
            <w:shd w:val="clear" w:color="auto" w:fill="auto"/>
            <w:vAlign w:val="center"/>
          </w:tcPr>
          <w:p w:rsidR="00864625" w:rsidRPr="00D61014" w:rsidRDefault="002C6A9D" w:rsidP="00871644">
            <w:pPr>
              <w:spacing w:line="360" w:lineRule="atLeast"/>
              <w:jc w:val="center"/>
              <w:rPr>
                <w:rFonts w:ascii="標楷體" w:eastAsia="標楷體" w:hAnsi="標楷體"/>
              </w:rPr>
            </w:pPr>
            <w:r>
              <w:rPr>
                <w:rFonts w:ascii="標楷體" w:eastAsia="標楷體" w:hAnsi="標楷體" w:cs="標楷體" w:hint="eastAsia"/>
                <w:szCs w:val="24"/>
                <w:u w:val="double"/>
              </w:rPr>
              <w:t>樂活</w:t>
            </w:r>
            <w:r w:rsidR="00871644" w:rsidRPr="00871644">
              <w:rPr>
                <w:rFonts w:ascii="標楷體" w:eastAsia="標楷體" w:hAnsi="標楷體" w:cs="標楷體" w:hint="eastAsia"/>
                <w:szCs w:val="24"/>
                <w:u w:val="double"/>
              </w:rPr>
              <w:t>教室</w:t>
            </w:r>
          </w:p>
        </w:tc>
        <w:tc>
          <w:tcPr>
            <w:tcW w:w="44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61014" w:rsidRPr="00D61014" w:rsidRDefault="00D61014" w:rsidP="00D61014">
            <w:pPr>
              <w:numPr>
                <w:ilvl w:val="0"/>
                <w:numId w:val="20"/>
              </w:numPr>
              <w:spacing w:line="360" w:lineRule="atLeast"/>
              <w:jc w:val="both"/>
              <w:rPr>
                <w:rFonts w:ascii="標楷體" w:eastAsia="標楷體" w:hAnsi="標楷體" w:cs="標楷體"/>
              </w:rPr>
            </w:pPr>
            <w:r w:rsidRPr="00D61014">
              <w:rPr>
                <w:rFonts w:ascii="標楷體" w:eastAsia="標楷體" w:hAnsi="標楷體" w:cs="標楷體" w:hint="eastAsia"/>
              </w:rPr>
              <w:t>比賽題目共200題，由學校出題。</w:t>
            </w:r>
          </w:p>
          <w:p w:rsidR="00D61014" w:rsidRPr="00D61014" w:rsidRDefault="00D61014" w:rsidP="00D61014">
            <w:pPr>
              <w:numPr>
                <w:ilvl w:val="0"/>
                <w:numId w:val="20"/>
              </w:numPr>
              <w:spacing w:line="360" w:lineRule="atLeast"/>
              <w:jc w:val="both"/>
              <w:rPr>
                <w:rFonts w:ascii="標楷體" w:eastAsia="標楷體" w:hAnsi="標楷體" w:cs="標楷體"/>
              </w:rPr>
            </w:pPr>
            <w:r w:rsidRPr="00D61014">
              <w:rPr>
                <w:rFonts w:ascii="標楷體" w:eastAsia="標楷體" w:hAnsi="標楷體" w:cs="標楷體" w:hint="eastAsia"/>
              </w:rPr>
              <w:t>比賽時間：10分鐘。</w:t>
            </w:r>
          </w:p>
          <w:p w:rsidR="00D61014" w:rsidRPr="00D61014" w:rsidRDefault="00D61014" w:rsidP="00D61014">
            <w:pPr>
              <w:numPr>
                <w:ilvl w:val="0"/>
                <w:numId w:val="20"/>
              </w:numPr>
              <w:spacing w:line="360" w:lineRule="atLeast"/>
              <w:jc w:val="both"/>
              <w:rPr>
                <w:rFonts w:ascii="標楷體" w:eastAsia="標楷體" w:hAnsi="標楷體" w:cs="標楷體"/>
                <w:szCs w:val="24"/>
              </w:rPr>
            </w:pPr>
            <w:r w:rsidRPr="00D61014">
              <w:rPr>
                <w:rFonts w:ascii="標楷體" w:eastAsia="標楷體" w:hAnsi="標楷體" w:cs="標楷體" w:hint="eastAsia"/>
                <w:szCs w:val="24"/>
              </w:rPr>
              <w:t>每字0.5分，不得使用鉛筆或紅筆</w:t>
            </w:r>
            <w:r w:rsidRPr="00D61014">
              <w:rPr>
                <w:rFonts w:ascii="標楷體" w:eastAsia="標楷體" w:hAnsi="標楷體" w:cs="標楷體"/>
                <w:szCs w:val="24"/>
              </w:rPr>
              <w:t>，</w:t>
            </w:r>
          </w:p>
          <w:p w:rsidR="00D61014" w:rsidRPr="00D61014" w:rsidRDefault="00D61014" w:rsidP="00D61014">
            <w:pPr>
              <w:spacing w:line="360" w:lineRule="atLeast"/>
              <w:ind w:left="360"/>
              <w:jc w:val="both"/>
            </w:pPr>
            <w:r w:rsidRPr="00D61014">
              <w:rPr>
                <w:rFonts w:ascii="標楷體" w:eastAsia="標楷體" w:hAnsi="標楷體" w:cs="標楷體" w:hint="eastAsia"/>
                <w:szCs w:val="24"/>
              </w:rPr>
              <w:t>塗改不計分。</w:t>
            </w:r>
          </w:p>
        </w:tc>
      </w:tr>
      <w:tr w:rsidR="00D61014" w:rsidRPr="0085508A" w:rsidTr="00B84FDB">
        <w:trPr>
          <w:trHeight w:val="3394"/>
        </w:trPr>
        <w:tc>
          <w:tcPr>
            <w:tcW w:w="1321" w:type="dxa"/>
            <w:gridSpan w:val="2"/>
            <w:tcBorders>
              <w:top w:val="single" w:sz="4" w:space="0" w:color="000000"/>
              <w:left w:val="single" w:sz="4" w:space="0" w:color="000000"/>
              <w:bottom w:val="single" w:sz="4" w:space="0" w:color="000000"/>
            </w:tcBorders>
            <w:shd w:val="clear" w:color="auto" w:fill="auto"/>
            <w:vAlign w:val="center"/>
          </w:tcPr>
          <w:p w:rsidR="00D61014" w:rsidRPr="00D61014" w:rsidRDefault="005F504B" w:rsidP="00D61014">
            <w:pPr>
              <w:spacing w:line="360" w:lineRule="atLeast"/>
              <w:ind w:right="-108"/>
              <w:rPr>
                <w:rFonts w:ascii="標楷體" w:eastAsia="標楷體" w:hAnsi="標楷體" w:cs="標楷體"/>
              </w:rPr>
            </w:pPr>
            <w:r>
              <w:rPr>
                <w:rFonts w:ascii="標楷體" w:eastAsia="標楷體" w:hAnsi="標楷體" w:cs="標楷體" w:hint="eastAsia"/>
              </w:rPr>
              <w:lastRenderedPageBreak/>
              <w:t>6</w:t>
            </w:r>
            <w:r w:rsidR="00D61014" w:rsidRPr="00D61014">
              <w:rPr>
                <w:rFonts w:ascii="標楷體" w:eastAsia="標楷體" w:hAnsi="標楷體" w:cs="標楷體" w:hint="eastAsia"/>
              </w:rPr>
              <w:t>.母語情境</w:t>
            </w:r>
            <w:r w:rsidR="00D61014" w:rsidRPr="00D61014">
              <w:rPr>
                <w:rFonts w:ascii="標楷體" w:eastAsia="標楷體" w:hAnsi="標楷體" w:cs="標楷體"/>
              </w:rPr>
              <w:br/>
            </w:r>
            <w:r w:rsidR="00D61014" w:rsidRPr="00D61014">
              <w:rPr>
                <w:rFonts w:ascii="標楷體" w:eastAsia="標楷體" w:hAnsi="標楷體" w:cs="標楷體" w:hint="eastAsia"/>
              </w:rPr>
              <w:t xml:space="preserve">  式演說</w:t>
            </w:r>
            <w:r w:rsidR="00D61014" w:rsidRPr="00D61014">
              <w:rPr>
                <w:rFonts w:ascii="標楷體" w:eastAsia="標楷體" w:hAnsi="標楷體" w:cs="標楷體"/>
              </w:rPr>
              <w:br/>
            </w:r>
            <w:r w:rsidR="00D61014" w:rsidRPr="00D61014">
              <w:rPr>
                <w:rFonts w:ascii="標楷體" w:eastAsia="標楷體" w:hAnsi="標楷體" w:cs="標楷體" w:hint="eastAsia"/>
              </w:rPr>
              <w:t xml:space="preserve"> </w:t>
            </w:r>
            <w:r w:rsidR="00D61014" w:rsidRPr="00D61014">
              <w:rPr>
                <w:rFonts w:ascii="標楷體" w:eastAsia="標楷體" w:hAnsi="標楷體" w:cs="標楷體" w:hint="eastAsia"/>
                <w:sz w:val="22"/>
                <w:szCs w:val="22"/>
              </w:rPr>
              <w:t>（閩南</w:t>
            </w:r>
            <w:r w:rsidR="00D61014" w:rsidRPr="00D61014">
              <w:rPr>
                <w:rFonts w:ascii="標楷體" w:eastAsia="標楷體" w:hAnsi="標楷體" w:cs="標楷體"/>
                <w:sz w:val="22"/>
                <w:szCs w:val="22"/>
              </w:rPr>
              <w:br/>
            </w:r>
            <w:r w:rsidR="00D61014" w:rsidRPr="00D61014">
              <w:rPr>
                <w:rFonts w:ascii="標楷體" w:eastAsia="標楷體" w:hAnsi="標楷體" w:cs="標楷體" w:hint="eastAsia"/>
                <w:sz w:val="22"/>
                <w:szCs w:val="22"/>
              </w:rPr>
              <w:t xml:space="preserve">  語、客家</w:t>
            </w:r>
            <w:r w:rsidR="00D61014" w:rsidRPr="00D61014">
              <w:rPr>
                <w:rFonts w:ascii="標楷體" w:eastAsia="標楷體" w:hAnsi="標楷體" w:cs="標楷體"/>
                <w:sz w:val="22"/>
                <w:szCs w:val="22"/>
              </w:rPr>
              <w:br/>
            </w:r>
            <w:r w:rsidR="00D61014" w:rsidRPr="00D61014">
              <w:rPr>
                <w:rFonts w:ascii="標楷體" w:eastAsia="標楷體" w:hAnsi="標楷體" w:cs="標楷體" w:hint="eastAsia"/>
                <w:sz w:val="22"/>
                <w:szCs w:val="22"/>
              </w:rPr>
              <w:t xml:space="preserve">  語）</w:t>
            </w:r>
          </w:p>
        </w:tc>
        <w:tc>
          <w:tcPr>
            <w:tcW w:w="1451" w:type="dxa"/>
            <w:tcBorders>
              <w:top w:val="single" w:sz="4" w:space="0" w:color="000000"/>
              <w:left w:val="single" w:sz="4" w:space="0" w:color="000000"/>
              <w:bottom w:val="single" w:sz="4" w:space="0" w:color="000000"/>
            </w:tcBorders>
            <w:shd w:val="clear" w:color="auto" w:fill="auto"/>
            <w:vAlign w:val="center"/>
          </w:tcPr>
          <w:p w:rsidR="00D61014" w:rsidRPr="0085508A" w:rsidRDefault="00D61014" w:rsidP="00D61014">
            <w:pPr>
              <w:spacing w:line="360" w:lineRule="atLeast"/>
              <w:jc w:val="center"/>
              <w:rPr>
                <w:rFonts w:ascii="標楷體" w:eastAsia="標楷體" w:hAnsi="標楷體" w:cs="標楷體"/>
                <w:szCs w:val="24"/>
              </w:rPr>
            </w:pPr>
            <w:r w:rsidRPr="0085508A">
              <w:rPr>
                <w:rFonts w:ascii="標楷體" w:eastAsia="標楷體" w:hAnsi="標楷體" w:cs="標楷體" w:hint="eastAsia"/>
                <w:szCs w:val="24"/>
              </w:rPr>
              <w:t>1</w:t>
            </w:r>
            <w:r w:rsidR="00A267EA" w:rsidRPr="0085508A">
              <w:rPr>
                <w:rFonts w:ascii="標楷體" w:eastAsia="標楷體" w:hAnsi="標楷體" w:cs="標楷體" w:hint="eastAsia"/>
                <w:szCs w:val="24"/>
              </w:rPr>
              <w:t>10</w:t>
            </w:r>
            <w:r w:rsidRPr="0085508A">
              <w:rPr>
                <w:rFonts w:ascii="標楷體" w:eastAsia="標楷體" w:hAnsi="標楷體" w:cs="標楷體" w:hint="eastAsia"/>
                <w:szCs w:val="24"/>
              </w:rPr>
              <w:t>.12.1</w:t>
            </w:r>
            <w:r w:rsidR="0067651F" w:rsidRPr="0085508A">
              <w:rPr>
                <w:rFonts w:ascii="標楷體" w:eastAsia="標楷體" w:hAnsi="標楷體" w:cs="標楷體" w:hint="eastAsia"/>
                <w:szCs w:val="24"/>
              </w:rPr>
              <w:t>7</w:t>
            </w:r>
            <w:r w:rsidRPr="0085508A">
              <w:rPr>
                <w:rFonts w:ascii="標楷體" w:eastAsia="標楷體" w:hAnsi="標楷體" w:cs="標楷體" w:hint="eastAsia"/>
                <w:szCs w:val="24"/>
              </w:rPr>
              <w:t>（</w:t>
            </w:r>
            <w:r w:rsidR="0067651F" w:rsidRPr="0085508A">
              <w:rPr>
                <w:rFonts w:ascii="標楷體" w:eastAsia="標楷體" w:hAnsi="標楷體" w:cs="標楷體" w:hint="eastAsia"/>
                <w:szCs w:val="24"/>
              </w:rPr>
              <w:t>五</w:t>
            </w:r>
            <w:r w:rsidRPr="0085508A">
              <w:rPr>
                <w:rFonts w:ascii="標楷體" w:eastAsia="標楷體" w:hAnsi="標楷體" w:cs="標楷體" w:hint="eastAsia"/>
                <w:szCs w:val="24"/>
              </w:rPr>
              <w:t>）</w:t>
            </w:r>
          </w:p>
          <w:p w:rsidR="00D61014" w:rsidRPr="0085508A" w:rsidRDefault="00D61014" w:rsidP="00D61014">
            <w:pPr>
              <w:spacing w:line="360" w:lineRule="atLeast"/>
              <w:jc w:val="center"/>
              <w:rPr>
                <w:rFonts w:ascii="標楷體" w:eastAsia="標楷體" w:hAnsi="標楷體" w:cs="標楷體"/>
                <w:szCs w:val="24"/>
              </w:rPr>
            </w:pPr>
            <w:r w:rsidRPr="0085508A">
              <w:rPr>
                <w:rFonts w:ascii="標楷體" w:eastAsia="標楷體" w:hAnsi="標楷體" w:cs="標楷體" w:hint="eastAsia"/>
                <w:szCs w:val="24"/>
              </w:rPr>
              <w:t>08：00起</w:t>
            </w:r>
          </w:p>
        </w:tc>
        <w:tc>
          <w:tcPr>
            <w:tcW w:w="1648" w:type="dxa"/>
            <w:tcBorders>
              <w:top w:val="single" w:sz="4" w:space="0" w:color="000000"/>
              <w:left w:val="single" w:sz="4" w:space="0" w:color="000000"/>
              <w:bottom w:val="single" w:sz="4" w:space="0" w:color="000000"/>
            </w:tcBorders>
            <w:shd w:val="clear" w:color="auto" w:fill="auto"/>
            <w:vAlign w:val="center"/>
          </w:tcPr>
          <w:p w:rsidR="00D61014" w:rsidRPr="0085508A" w:rsidRDefault="00D61014" w:rsidP="00D61014">
            <w:pPr>
              <w:spacing w:line="360" w:lineRule="atLeast"/>
              <w:jc w:val="center"/>
            </w:pPr>
            <w:r w:rsidRPr="0085508A">
              <w:rPr>
                <w:rFonts w:ascii="標楷體" w:eastAsia="標楷體" w:hAnsi="標楷體" w:cs="標楷體" w:hint="eastAsia"/>
                <w:spacing w:val="-20"/>
              </w:rPr>
              <w:t>三～五年級</w:t>
            </w:r>
          </w:p>
        </w:tc>
        <w:tc>
          <w:tcPr>
            <w:tcW w:w="1477" w:type="dxa"/>
            <w:tcBorders>
              <w:top w:val="single" w:sz="4" w:space="0" w:color="000000"/>
              <w:left w:val="single" w:sz="4" w:space="0" w:color="000000"/>
              <w:bottom w:val="single" w:sz="4" w:space="0" w:color="000000"/>
            </w:tcBorders>
            <w:shd w:val="clear" w:color="auto" w:fill="auto"/>
            <w:vAlign w:val="center"/>
          </w:tcPr>
          <w:p w:rsidR="00D61014" w:rsidRPr="0085508A" w:rsidRDefault="00D61014" w:rsidP="00D61014">
            <w:pPr>
              <w:spacing w:line="360" w:lineRule="atLeast"/>
              <w:jc w:val="center"/>
            </w:pPr>
            <w:r w:rsidRPr="0085508A">
              <w:rPr>
                <w:rFonts w:ascii="標楷體" w:eastAsia="標楷體" w:hAnsi="標楷體" w:cs="標楷體" w:hint="eastAsia"/>
              </w:rPr>
              <w:t>視聽中心</w:t>
            </w:r>
          </w:p>
        </w:tc>
        <w:tc>
          <w:tcPr>
            <w:tcW w:w="44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61014" w:rsidRPr="0085508A" w:rsidRDefault="00D61014" w:rsidP="00D61014">
            <w:pPr>
              <w:spacing w:line="360" w:lineRule="exact"/>
              <w:jc w:val="both"/>
              <w:rPr>
                <w:rFonts w:ascii="標楷體" w:eastAsia="標楷體" w:hAnsi="標楷體" w:cs="標楷體"/>
              </w:rPr>
            </w:pPr>
            <w:r w:rsidRPr="0085508A">
              <w:rPr>
                <w:rFonts w:ascii="標楷體" w:eastAsia="標楷體" w:hAnsi="標楷體" w:hint="eastAsia"/>
              </w:rPr>
              <w:t>1. 閩南語：三年級自由報名，四、五年</w:t>
            </w:r>
            <w:r w:rsidRPr="0085508A">
              <w:rPr>
                <w:rFonts w:ascii="標楷體" w:eastAsia="標楷體" w:hAnsi="標楷體"/>
              </w:rPr>
              <w:br/>
            </w:r>
            <w:r w:rsidRPr="0085508A">
              <w:rPr>
                <w:rFonts w:ascii="標楷體" w:eastAsia="標楷體" w:hAnsi="標楷體" w:hint="eastAsia"/>
              </w:rPr>
              <w:t xml:space="preserve">   級每班至少遴選一名。客家語：自由</w:t>
            </w:r>
            <w:r w:rsidRPr="0085508A">
              <w:rPr>
                <w:rFonts w:ascii="標楷體" w:eastAsia="標楷體" w:hAnsi="標楷體"/>
              </w:rPr>
              <w:br/>
            </w:r>
            <w:r w:rsidRPr="0085508A">
              <w:rPr>
                <w:rFonts w:ascii="標楷體" w:eastAsia="標楷體" w:hAnsi="標楷體" w:hint="eastAsia"/>
              </w:rPr>
              <w:t xml:space="preserve">   報名。</w:t>
            </w:r>
          </w:p>
          <w:p w:rsidR="00D61014" w:rsidRPr="0085508A" w:rsidRDefault="00D61014" w:rsidP="00D61014">
            <w:pPr>
              <w:spacing w:line="360" w:lineRule="exact"/>
              <w:jc w:val="both"/>
              <w:rPr>
                <w:rFonts w:ascii="標楷體" w:eastAsia="標楷體" w:hAnsi="標楷體" w:cs="標楷體"/>
              </w:rPr>
            </w:pPr>
            <w:r w:rsidRPr="0085508A">
              <w:rPr>
                <w:rFonts w:ascii="標楷體" w:eastAsia="標楷體" w:hAnsi="標楷體" w:cs="標楷體" w:hint="eastAsia"/>
              </w:rPr>
              <w:t xml:space="preserve">2. </w:t>
            </w:r>
            <w:r w:rsidR="00C85844" w:rsidRPr="0085508A">
              <w:rPr>
                <w:rFonts w:ascii="標楷體" w:eastAsia="標楷體" w:hAnsi="標楷體" w:cs="標楷體" w:hint="eastAsia"/>
              </w:rPr>
              <w:t>圖片題目請參考題庫，自題庫中自選</w:t>
            </w:r>
            <w:r w:rsidR="00C85844" w:rsidRPr="0085508A">
              <w:rPr>
                <w:rFonts w:ascii="標楷體" w:eastAsia="標楷體" w:hAnsi="標楷體" w:cs="標楷體"/>
              </w:rPr>
              <w:br/>
            </w:r>
            <w:r w:rsidR="00C85844" w:rsidRPr="0085508A">
              <w:rPr>
                <w:rFonts w:ascii="標楷體" w:eastAsia="標楷體" w:hAnsi="標楷體" w:cs="標楷體" w:hint="eastAsia"/>
              </w:rPr>
              <w:t xml:space="preserve">   一題準備。</w:t>
            </w:r>
          </w:p>
          <w:p w:rsidR="00D61014" w:rsidRPr="0085508A" w:rsidRDefault="00D61014" w:rsidP="00A21CF6">
            <w:pPr>
              <w:spacing w:line="360" w:lineRule="exact"/>
              <w:jc w:val="both"/>
              <w:rPr>
                <w:rFonts w:ascii="標楷體" w:eastAsia="標楷體" w:hAnsi="標楷體"/>
              </w:rPr>
            </w:pPr>
            <w:r w:rsidRPr="0085508A">
              <w:rPr>
                <w:rFonts w:ascii="標楷體" w:eastAsia="標楷體" w:hAnsi="標楷體" w:cs="標楷體" w:hint="eastAsia"/>
              </w:rPr>
              <w:t xml:space="preserve">3. 比賽時間：2~3分鐘。演說完畢後，評   </w:t>
            </w:r>
            <w:r w:rsidR="00A21CF6" w:rsidRPr="0085508A">
              <w:rPr>
                <w:rFonts w:ascii="標楷體" w:eastAsia="標楷體" w:hAnsi="標楷體" w:cs="標楷體"/>
              </w:rPr>
              <w:br/>
            </w:r>
            <w:r w:rsidR="00A21CF6" w:rsidRPr="0085508A">
              <w:rPr>
                <w:rFonts w:ascii="標楷體" w:eastAsia="標楷體" w:hAnsi="標楷體" w:cs="標楷體" w:hint="eastAsia"/>
              </w:rPr>
              <w:t xml:space="preserve">   </w:t>
            </w:r>
            <w:r w:rsidRPr="0085508A">
              <w:rPr>
                <w:rFonts w:ascii="標楷體" w:eastAsia="標楷體" w:hAnsi="標楷體" w:cs="標楷體" w:hint="eastAsia"/>
              </w:rPr>
              <w:t xml:space="preserve">判委員就其表述內容，以該競賽項目   </w:t>
            </w:r>
            <w:r w:rsidR="00A21CF6" w:rsidRPr="0085508A">
              <w:rPr>
                <w:rFonts w:ascii="標楷體" w:eastAsia="標楷體" w:hAnsi="標楷體" w:cs="標楷體"/>
              </w:rPr>
              <w:br/>
            </w:r>
            <w:r w:rsidR="00A21CF6" w:rsidRPr="0085508A">
              <w:rPr>
                <w:rFonts w:ascii="標楷體" w:eastAsia="標楷體" w:hAnsi="標楷體" w:cs="標楷體" w:hint="eastAsia"/>
              </w:rPr>
              <w:t xml:space="preserve">   </w:t>
            </w:r>
            <w:r w:rsidRPr="0085508A">
              <w:rPr>
                <w:rFonts w:ascii="標楷體" w:eastAsia="標楷體" w:hAnsi="標楷體" w:cs="標楷體" w:hint="eastAsia"/>
              </w:rPr>
              <w:t>之語別向競賽員進行提問，依其回答</w:t>
            </w:r>
            <w:r w:rsidRPr="0085508A">
              <w:rPr>
                <w:rFonts w:ascii="標楷體" w:eastAsia="標楷體" w:hAnsi="標楷體" w:cs="標楷體"/>
              </w:rPr>
              <w:br/>
            </w:r>
            <w:r w:rsidRPr="0085508A">
              <w:rPr>
                <w:rFonts w:ascii="標楷體" w:eastAsia="標楷體" w:hAnsi="標楷體" w:cs="標楷體" w:hint="eastAsia"/>
              </w:rPr>
              <w:t xml:space="preserve">   情形予以評分（全程以</w:t>
            </w:r>
            <w:r w:rsidR="00930A3F">
              <w:rPr>
                <w:rFonts w:ascii="標楷體" w:eastAsia="標楷體" w:hAnsi="標楷體" w:cs="標楷體" w:hint="eastAsia"/>
              </w:rPr>
              <w:t>2</w:t>
            </w:r>
            <w:r w:rsidRPr="0085508A">
              <w:rPr>
                <w:rFonts w:ascii="標楷體" w:eastAsia="標楷體" w:hAnsi="標楷體" w:cs="標楷體" w:hint="eastAsia"/>
              </w:rPr>
              <w:t>分鐘為限）。</w:t>
            </w:r>
          </w:p>
        </w:tc>
      </w:tr>
      <w:tr w:rsidR="00D61014" w:rsidRPr="0085508A" w:rsidTr="00B84FDB">
        <w:trPr>
          <w:trHeight w:val="1543"/>
        </w:trPr>
        <w:tc>
          <w:tcPr>
            <w:tcW w:w="1321" w:type="dxa"/>
            <w:gridSpan w:val="2"/>
            <w:tcBorders>
              <w:top w:val="single" w:sz="4" w:space="0" w:color="000000"/>
              <w:left w:val="single" w:sz="4" w:space="0" w:color="000000"/>
              <w:bottom w:val="single" w:sz="4" w:space="0" w:color="000000"/>
            </w:tcBorders>
            <w:shd w:val="clear" w:color="auto" w:fill="auto"/>
            <w:vAlign w:val="center"/>
          </w:tcPr>
          <w:p w:rsidR="00D61014" w:rsidRPr="00D61014" w:rsidRDefault="005F504B" w:rsidP="00D61014">
            <w:pPr>
              <w:spacing w:line="360" w:lineRule="atLeast"/>
              <w:ind w:right="-108"/>
              <w:rPr>
                <w:rFonts w:ascii="標楷體" w:eastAsia="標楷體" w:hAnsi="標楷體" w:cs="標楷體"/>
                <w:sz w:val="22"/>
                <w:szCs w:val="22"/>
              </w:rPr>
            </w:pPr>
            <w:r>
              <w:rPr>
                <w:rFonts w:ascii="標楷體" w:eastAsia="標楷體" w:hAnsi="標楷體" w:cs="標楷體" w:hint="eastAsia"/>
              </w:rPr>
              <w:t>7</w:t>
            </w:r>
            <w:r w:rsidR="00D61014" w:rsidRPr="00D61014">
              <w:rPr>
                <w:rFonts w:ascii="標楷體" w:eastAsia="標楷體" w:hAnsi="標楷體" w:cs="標楷體" w:hint="eastAsia"/>
              </w:rPr>
              <w:t>.母語朗讀</w:t>
            </w:r>
            <w:r w:rsidR="00D61014" w:rsidRPr="00D61014">
              <w:rPr>
                <w:rFonts w:ascii="標楷體" w:eastAsia="標楷體" w:hAnsi="標楷體" w:cs="標楷體" w:hint="eastAsia"/>
                <w:sz w:val="22"/>
                <w:szCs w:val="22"/>
              </w:rPr>
              <w:t>（閩南語、</w:t>
            </w:r>
          </w:p>
          <w:p w:rsidR="00D61014" w:rsidRPr="00D61014" w:rsidRDefault="00D61014" w:rsidP="00D61014">
            <w:pPr>
              <w:spacing w:line="360" w:lineRule="atLeast"/>
              <w:ind w:right="-108" w:firstLine="220"/>
            </w:pPr>
            <w:r w:rsidRPr="00D61014">
              <w:rPr>
                <w:rFonts w:ascii="標楷體" w:eastAsia="標楷體" w:hAnsi="標楷體" w:cs="標楷體" w:hint="eastAsia"/>
                <w:sz w:val="22"/>
                <w:szCs w:val="22"/>
              </w:rPr>
              <w:t>客家語）</w:t>
            </w:r>
          </w:p>
        </w:tc>
        <w:tc>
          <w:tcPr>
            <w:tcW w:w="1451" w:type="dxa"/>
            <w:tcBorders>
              <w:top w:val="single" w:sz="4" w:space="0" w:color="000000"/>
              <w:left w:val="single" w:sz="4" w:space="0" w:color="000000"/>
              <w:bottom w:val="single" w:sz="4" w:space="0" w:color="000000"/>
            </w:tcBorders>
            <w:shd w:val="clear" w:color="auto" w:fill="auto"/>
            <w:vAlign w:val="center"/>
          </w:tcPr>
          <w:p w:rsidR="00D61014" w:rsidRPr="0085508A" w:rsidRDefault="00D61014" w:rsidP="00D61014">
            <w:pPr>
              <w:spacing w:line="360" w:lineRule="atLeast"/>
              <w:jc w:val="center"/>
              <w:rPr>
                <w:rFonts w:ascii="標楷體" w:eastAsia="標楷體" w:hAnsi="標楷體" w:cs="標楷體"/>
                <w:szCs w:val="24"/>
              </w:rPr>
            </w:pPr>
            <w:r w:rsidRPr="0085508A">
              <w:rPr>
                <w:rFonts w:ascii="標楷體" w:eastAsia="標楷體" w:hAnsi="標楷體" w:cs="標楷體" w:hint="eastAsia"/>
                <w:szCs w:val="24"/>
              </w:rPr>
              <w:t>1</w:t>
            </w:r>
            <w:r w:rsidR="00A267EA" w:rsidRPr="0085508A">
              <w:rPr>
                <w:rFonts w:ascii="標楷體" w:eastAsia="標楷體" w:hAnsi="標楷體" w:cs="標楷體" w:hint="eastAsia"/>
                <w:szCs w:val="24"/>
              </w:rPr>
              <w:t>10</w:t>
            </w:r>
            <w:r w:rsidRPr="0085508A">
              <w:rPr>
                <w:rFonts w:ascii="標楷體" w:eastAsia="標楷體" w:hAnsi="標楷體" w:cs="標楷體" w:hint="eastAsia"/>
                <w:szCs w:val="24"/>
              </w:rPr>
              <w:t>.1</w:t>
            </w:r>
            <w:r w:rsidR="005A0DC1" w:rsidRPr="0085508A">
              <w:rPr>
                <w:rFonts w:ascii="標楷體" w:eastAsia="標楷體" w:hAnsi="標楷體" w:cs="標楷體"/>
                <w:szCs w:val="24"/>
              </w:rPr>
              <w:t>2</w:t>
            </w:r>
            <w:r w:rsidRPr="0085508A">
              <w:rPr>
                <w:rFonts w:ascii="標楷體" w:eastAsia="標楷體" w:hAnsi="標楷體" w:cs="標楷體" w:hint="eastAsia"/>
                <w:szCs w:val="24"/>
              </w:rPr>
              <w:t>.</w:t>
            </w:r>
            <w:r w:rsidR="001153B3">
              <w:rPr>
                <w:rFonts w:ascii="標楷體" w:eastAsia="標楷體" w:hAnsi="標楷體" w:cs="標楷體" w:hint="eastAsia"/>
                <w:szCs w:val="24"/>
              </w:rPr>
              <w:t>10</w:t>
            </w:r>
            <w:r w:rsidRPr="0085508A">
              <w:rPr>
                <w:rFonts w:ascii="標楷體" w:eastAsia="標楷體" w:hAnsi="標楷體" w:cs="標楷體" w:hint="eastAsia"/>
                <w:szCs w:val="24"/>
              </w:rPr>
              <w:t>（</w:t>
            </w:r>
            <w:r w:rsidR="001153B3">
              <w:rPr>
                <w:rFonts w:ascii="標楷體" w:eastAsia="標楷體" w:hAnsi="標楷體" w:cs="標楷體" w:hint="eastAsia"/>
                <w:szCs w:val="24"/>
              </w:rPr>
              <w:t>五</w:t>
            </w:r>
            <w:r w:rsidRPr="0085508A">
              <w:rPr>
                <w:rFonts w:ascii="標楷體" w:eastAsia="標楷體" w:hAnsi="標楷體" w:cs="標楷體" w:hint="eastAsia"/>
                <w:szCs w:val="24"/>
              </w:rPr>
              <w:t>）</w:t>
            </w:r>
          </w:p>
          <w:p w:rsidR="00D61014" w:rsidRPr="0085508A" w:rsidRDefault="00D61014" w:rsidP="00D61014">
            <w:pPr>
              <w:spacing w:line="360" w:lineRule="atLeast"/>
              <w:jc w:val="center"/>
            </w:pPr>
            <w:r w:rsidRPr="0085508A">
              <w:rPr>
                <w:rFonts w:ascii="標楷體" w:eastAsia="標楷體" w:hAnsi="標楷體" w:cs="標楷體" w:hint="eastAsia"/>
                <w:szCs w:val="24"/>
              </w:rPr>
              <w:t>08：00起</w:t>
            </w:r>
          </w:p>
        </w:tc>
        <w:tc>
          <w:tcPr>
            <w:tcW w:w="1648" w:type="dxa"/>
            <w:tcBorders>
              <w:top w:val="single" w:sz="4" w:space="0" w:color="000000"/>
              <w:left w:val="single" w:sz="4" w:space="0" w:color="000000"/>
              <w:bottom w:val="single" w:sz="4" w:space="0" w:color="000000"/>
            </w:tcBorders>
            <w:shd w:val="clear" w:color="auto" w:fill="auto"/>
            <w:vAlign w:val="center"/>
          </w:tcPr>
          <w:p w:rsidR="00D61014" w:rsidRPr="0085508A" w:rsidRDefault="00D61014" w:rsidP="00D61014">
            <w:pPr>
              <w:spacing w:line="360" w:lineRule="atLeast"/>
              <w:jc w:val="center"/>
            </w:pPr>
            <w:r w:rsidRPr="0085508A">
              <w:rPr>
                <w:rFonts w:ascii="標楷體" w:eastAsia="標楷體" w:hAnsi="標楷體" w:cs="標楷體" w:hint="eastAsia"/>
                <w:spacing w:val="-20"/>
              </w:rPr>
              <w:t>三～五年級</w:t>
            </w:r>
          </w:p>
        </w:tc>
        <w:tc>
          <w:tcPr>
            <w:tcW w:w="1477" w:type="dxa"/>
            <w:tcBorders>
              <w:top w:val="single" w:sz="4" w:space="0" w:color="000000"/>
              <w:left w:val="single" w:sz="4" w:space="0" w:color="000000"/>
              <w:bottom w:val="single" w:sz="4" w:space="0" w:color="000000"/>
            </w:tcBorders>
            <w:shd w:val="clear" w:color="auto" w:fill="auto"/>
            <w:vAlign w:val="center"/>
          </w:tcPr>
          <w:p w:rsidR="00D61014" w:rsidRPr="0085508A" w:rsidRDefault="00D61014" w:rsidP="00D61014">
            <w:pPr>
              <w:spacing w:line="360" w:lineRule="atLeast"/>
              <w:jc w:val="center"/>
            </w:pPr>
            <w:r w:rsidRPr="0085508A">
              <w:rPr>
                <w:rFonts w:ascii="標楷體" w:eastAsia="標楷體" w:hAnsi="標楷體" w:cs="標楷體" w:hint="eastAsia"/>
                <w:spacing w:val="-20"/>
              </w:rPr>
              <w:t>視聽中心</w:t>
            </w:r>
          </w:p>
        </w:tc>
        <w:tc>
          <w:tcPr>
            <w:tcW w:w="44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61014" w:rsidRPr="0085508A" w:rsidRDefault="00D61014" w:rsidP="00D61014">
            <w:pPr>
              <w:numPr>
                <w:ilvl w:val="0"/>
                <w:numId w:val="5"/>
              </w:numPr>
              <w:spacing w:line="360" w:lineRule="exact"/>
              <w:ind w:left="357" w:hanging="357"/>
              <w:jc w:val="both"/>
              <w:rPr>
                <w:rFonts w:ascii="標楷體" w:eastAsia="標楷體" w:hAnsi="標楷體" w:cs="標楷體"/>
              </w:rPr>
            </w:pPr>
            <w:r w:rsidRPr="0085508A">
              <w:rPr>
                <w:rFonts w:ascii="標楷體" w:eastAsia="標楷體" w:hAnsi="標楷體" w:hint="eastAsia"/>
              </w:rPr>
              <w:t>每班推薦1-2名學生參賽。</w:t>
            </w:r>
            <w:r w:rsidRPr="0085508A">
              <w:rPr>
                <w:rFonts w:ascii="標楷體" w:eastAsia="標楷體" w:hAnsi="標楷體" w:cs="標楷體" w:hint="eastAsia"/>
              </w:rPr>
              <w:t>客家語：自由報名。</w:t>
            </w:r>
          </w:p>
          <w:p w:rsidR="00D61014" w:rsidRPr="0085508A" w:rsidRDefault="00D61014" w:rsidP="00D61014">
            <w:pPr>
              <w:numPr>
                <w:ilvl w:val="0"/>
                <w:numId w:val="5"/>
              </w:numPr>
              <w:spacing w:line="360" w:lineRule="exact"/>
              <w:ind w:left="357" w:hanging="357"/>
              <w:jc w:val="both"/>
              <w:rPr>
                <w:rFonts w:ascii="標楷體" w:eastAsia="標楷體" w:hAnsi="標楷體" w:cs="標楷體"/>
              </w:rPr>
            </w:pPr>
            <w:r w:rsidRPr="0085508A">
              <w:rPr>
                <w:rFonts w:ascii="標楷體" w:eastAsia="標楷體" w:hAnsi="標楷體" w:cs="標楷體" w:hint="eastAsia"/>
              </w:rPr>
              <w:t>依學校指定題目</w:t>
            </w:r>
            <w:r w:rsidR="008F1261" w:rsidRPr="008F1261">
              <w:rPr>
                <w:rFonts w:ascii="標楷體" w:eastAsia="標楷體" w:hAnsi="標楷體" w:cs="標楷體" w:hint="eastAsia"/>
                <w:u w:val="double"/>
              </w:rPr>
              <w:t>四</w:t>
            </w:r>
            <w:r w:rsidRPr="008F1261">
              <w:rPr>
                <w:rFonts w:ascii="標楷體" w:eastAsia="標楷體" w:hAnsi="標楷體" w:cs="標楷體" w:hint="eastAsia"/>
                <w:u w:val="double"/>
              </w:rPr>
              <w:t>擇一</w:t>
            </w:r>
            <w:r w:rsidRPr="0085508A">
              <w:rPr>
                <w:rFonts w:ascii="標楷體" w:eastAsia="標楷體" w:hAnsi="標楷體" w:cs="標楷體" w:hint="eastAsia"/>
              </w:rPr>
              <w:t>參加。</w:t>
            </w:r>
          </w:p>
          <w:p w:rsidR="00D61014" w:rsidRPr="0085508A" w:rsidRDefault="00D61014" w:rsidP="00D61014">
            <w:pPr>
              <w:numPr>
                <w:ilvl w:val="0"/>
                <w:numId w:val="5"/>
              </w:numPr>
              <w:spacing w:line="360" w:lineRule="exact"/>
              <w:ind w:left="357" w:hanging="357"/>
              <w:jc w:val="both"/>
              <w:rPr>
                <w:rFonts w:ascii="標楷體" w:eastAsia="標楷體" w:hAnsi="標楷體" w:cs="標楷體"/>
              </w:rPr>
            </w:pPr>
            <w:r w:rsidRPr="0085508A">
              <w:rPr>
                <w:rFonts w:ascii="標楷體" w:eastAsia="標楷體" w:hAnsi="標楷體" w:cs="標楷體" w:hint="eastAsia"/>
              </w:rPr>
              <w:t>比賽時間：4分鐘。</w:t>
            </w:r>
          </w:p>
        </w:tc>
      </w:tr>
      <w:tr w:rsidR="00D61014" w:rsidRPr="0085508A" w:rsidTr="00B84FDB">
        <w:tc>
          <w:tcPr>
            <w:tcW w:w="1321" w:type="dxa"/>
            <w:gridSpan w:val="2"/>
            <w:tcBorders>
              <w:top w:val="single" w:sz="4" w:space="0" w:color="000000"/>
              <w:left w:val="single" w:sz="4" w:space="0" w:color="000000"/>
              <w:bottom w:val="single" w:sz="4" w:space="0" w:color="000000"/>
            </w:tcBorders>
            <w:shd w:val="clear" w:color="auto" w:fill="auto"/>
            <w:vAlign w:val="center"/>
          </w:tcPr>
          <w:p w:rsidR="00D61014" w:rsidRPr="00D61014" w:rsidRDefault="005F504B" w:rsidP="00D61014">
            <w:pPr>
              <w:spacing w:line="360" w:lineRule="atLeast"/>
              <w:ind w:left="330" w:right="-108" w:hanging="330"/>
              <w:rPr>
                <w:rFonts w:ascii="標楷體" w:eastAsia="標楷體" w:hAnsi="標楷體" w:cs="標楷體"/>
                <w:sz w:val="22"/>
                <w:szCs w:val="22"/>
              </w:rPr>
            </w:pPr>
            <w:r>
              <w:rPr>
                <w:rFonts w:ascii="標楷體" w:eastAsia="標楷體" w:hAnsi="標楷體" w:cs="標楷體" w:hint="eastAsia"/>
                <w:sz w:val="22"/>
                <w:szCs w:val="22"/>
              </w:rPr>
              <w:t>8</w:t>
            </w:r>
            <w:r w:rsidR="00D61014" w:rsidRPr="00D61014">
              <w:rPr>
                <w:rFonts w:ascii="標楷體" w:eastAsia="標楷體" w:hAnsi="標楷體" w:cs="標楷體" w:hint="eastAsia"/>
                <w:sz w:val="22"/>
                <w:szCs w:val="22"/>
              </w:rPr>
              <w:t>.閩南語</w:t>
            </w:r>
          </w:p>
          <w:p w:rsidR="00D61014" w:rsidRPr="00D61014" w:rsidRDefault="00D61014" w:rsidP="00D61014">
            <w:pPr>
              <w:spacing w:line="360" w:lineRule="atLeast"/>
              <w:ind w:left="330" w:right="-108" w:hanging="330"/>
            </w:pPr>
            <w:r w:rsidRPr="00D61014">
              <w:rPr>
                <w:rFonts w:ascii="標楷體" w:eastAsia="標楷體" w:hAnsi="標楷體" w:cs="標楷體" w:hint="eastAsia"/>
                <w:sz w:val="22"/>
                <w:szCs w:val="22"/>
              </w:rPr>
              <w:t xml:space="preserve">　字音字形</w:t>
            </w:r>
          </w:p>
        </w:tc>
        <w:tc>
          <w:tcPr>
            <w:tcW w:w="1451" w:type="dxa"/>
            <w:tcBorders>
              <w:top w:val="single" w:sz="4" w:space="0" w:color="000000"/>
              <w:left w:val="single" w:sz="4" w:space="0" w:color="000000"/>
              <w:bottom w:val="single" w:sz="4" w:space="0" w:color="000000"/>
            </w:tcBorders>
            <w:shd w:val="clear" w:color="auto" w:fill="auto"/>
            <w:vAlign w:val="center"/>
          </w:tcPr>
          <w:p w:rsidR="00D61014" w:rsidRPr="0085508A" w:rsidRDefault="00D61014" w:rsidP="00D61014">
            <w:pPr>
              <w:spacing w:line="360" w:lineRule="atLeast"/>
              <w:jc w:val="center"/>
              <w:rPr>
                <w:rFonts w:ascii="標楷體" w:eastAsia="標楷體" w:hAnsi="標楷體" w:cs="標楷體"/>
                <w:szCs w:val="24"/>
              </w:rPr>
            </w:pPr>
            <w:r w:rsidRPr="0085508A">
              <w:rPr>
                <w:rFonts w:ascii="標楷體" w:eastAsia="標楷體" w:hAnsi="標楷體" w:cs="標楷體" w:hint="eastAsia"/>
                <w:szCs w:val="24"/>
              </w:rPr>
              <w:t>1</w:t>
            </w:r>
            <w:r w:rsidR="00A267EA" w:rsidRPr="0085508A">
              <w:rPr>
                <w:rFonts w:ascii="標楷體" w:eastAsia="標楷體" w:hAnsi="標楷體" w:cs="標楷體" w:hint="eastAsia"/>
                <w:szCs w:val="24"/>
              </w:rPr>
              <w:t>10</w:t>
            </w:r>
            <w:r w:rsidRPr="0085508A">
              <w:rPr>
                <w:rFonts w:ascii="標楷體" w:eastAsia="標楷體" w:hAnsi="標楷體" w:cs="標楷體" w:hint="eastAsia"/>
                <w:szCs w:val="24"/>
              </w:rPr>
              <w:t>.12.0</w:t>
            </w:r>
            <w:r w:rsidR="005A0DC1" w:rsidRPr="0085508A">
              <w:rPr>
                <w:rFonts w:ascii="標楷體" w:eastAsia="標楷體" w:hAnsi="標楷體" w:cs="標楷體" w:hint="eastAsia"/>
                <w:szCs w:val="24"/>
              </w:rPr>
              <w:t>9</w:t>
            </w:r>
            <w:r w:rsidRPr="0085508A">
              <w:rPr>
                <w:rFonts w:ascii="標楷體" w:eastAsia="標楷體" w:hAnsi="標楷體" w:cs="標楷體" w:hint="eastAsia"/>
                <w:szCs w:val="24"/>
              </w:rPr>
              <w:t>（</w:t>
            </w:r>
            <w:r w:rsidR="005A0DC1" w:rsidRPr="0085508A">
              <w:rPr>
                <w:rFonts w:ascii="標楷體" w:eastAsia="標楷體" w:hAnsi="標楷體" w:cs="標楷體" w:hint="eastAsia"/>
                <w:szCs w:val="24"/>
              </w:rPr>
              <w:t>四</w:t>
            </w:r>
            <w:r w:rsidRPr="0085508A">
              <w:rPr>
                <w:rFonts w:ascii="標楷體" w:eastAsia="標楷體" w:hAnsi="標楷體" w:cs="標楷體" w:hint="eastAsia"/>
                <w:szCs w:val="24"/>
              </w:rPr>
              <w:t>）</w:t>
            </w:r>
          </w:p>
          <w:p w:rsidR="00D61014" w:rsidRPr="0085508A" w:rsidRDefault="00D61014" w:rsidP="00D61014">
            <w:pPr>
              <w:spacing w:line="360" w:lineRule="atLeast"/>
              <w:jc w:val="center"/>
              <w:rPr>
                <w:rFonts w:ascii="標楷體" w:eastAsia="標楷體" w:hAnsi="標楷體" w:cs="標楷體"/>
                <w:szCs w:val="24"/>
              </w:rPr>
            </w:pPr>
            <w:r w:rsidRPr="0085508A">
              <w:rPr>
                <w:rFonts w:ascii="標楷體" w:eastAsia="標楷體" w:hAnsi="標楷體" w:cs="標楷體" w:hint="eastAsia"/>
                <w:szCs w:val="24"/>
              </w:rPr>
              <w:t>08：00~</w:t>
            </w:r>
          </w:p>
          <w:p w:rsidR="00D61014" w:rsidRPr="0085508A" w:rsidRDefault="00D61014" w:rsidP="00D61014">
            <w:pPr>
              <w:spacing w:line="360" w:lineRule="atLeast"/>
              <w:jc w:val="center"/>
            </w:pPr>
            <w:r w:rsidRPr="0085508A">
              <w:rPr>
                <w:rFonts w:ascii="標楷體" w:eastAsia="標楷體" w:hAnsi="標楷體" w:cs="標楷體" w:hint="eastAsia"/>
                <w:szCs w:val="24"/>
              </w:rPr>
              <w:t>08:15</w:t>
            </w:r>
          </w:p>
        </w:tc>
        <w:tc>
          <w:tcPr>
            <w:tcW w:w="1648" w:type="dxa"/>
            <w:tcBorders>
              <w:top w:val="single" w:sz="4" w:space="0" w:color="000000"/>
              <w:left w:val="single" w:sz="4" w:space="0" w:color="000000"/>
              <w:bottom w:val="single" w:sz="4" w:space="0" w:color="000000"/>
            </w:tcBorders>
            <w:shd w:val="clear" w:color="auto" w:fill="auto"/>
            <w:vAlign w:val="center"/>
          </w:tcPr>
          <w:p w:rsidR="00D61014" w:rsidRPr="0085508A" w:rsidRDefault="00D61014" w:rsidP="00D61014">
            <w:pPr>
              <w:spacing w:line="360" w:lineRule="atLeast"/>
              <w:jc w:val="center"/>
              <w:rPr>
                <w:rFonts w:ascii="標楷體" w:eastAsia="標楷體" w:hAnsi="標楷體" w:cs="標楷體"/>
                <w:spacing w:val="-20"/>
              </w:rPr>
            </w:pPr>
            <w:r w:rsidRPr="0085508A">
              <w:rPr>
                <w:rFonts w:ascii="標楷體" w:eastAsia="標楷體" w:hAnsi="標楷體" w:cs="標楷體" w:hint="eastAsia"/>
                <w:spacing w:val="-20"/>
              </w:rPr>
              <w:t>五年級</w:t>
            </w:r>
          </w:p>
          <w:p w:rsidR="00D61014" w:rsidRPr="0085508A" w:rsidRDefault="00D61014" w:rsidP="00D61014">
            <w:pPr>
              <w:spacing w:line="360" w:lineRule="atLeast"/>
              <w:jc w:val="center"/>
            </w:pPr>
            <w:r w:rsidRPr="0085508A">
              <w:rPr>
                <w:rFonts w:ascii="標楷體" w:eastAsia="標楷體" w:hAnsi="標楷體" w:cs="標楷體" w:hint="eastAsia"/>
                <w:spacing w:val="-20"/>
              </w:rPr>
              <w:t>每班至少遴選一人</w:t>
            </w:r>
          </w:p>
        </w:tc>
        <w:tc>
          <w:tcPr>
            <w:tcW w:w="1477" w:type="dxa"/>
            <w:tcBorders>
              <w:top w:val="single" w:sz="4" w:space="0" w:color="000000"/>
              <w:left w:val="single" w:sz="4" w:space="0" w:color="000000"/>
              <w:bottom w:val="single" w:sz="4" w:space="0" w:color="000000"/>
            </w:tcBorders>
            <w:shd w:val="clear" w:color="auto" w:fill="auto"/>
            <w:vAlign w:val="center"/>
          </w:tcPr>
          <w:p w:rsidR="00864625" w:rsidRPr="0085508A" w:rsidRDefault="00871644" w:rsidP="00D61014">
            <w:pPr>
              <w:spacing w:line="360" w:lineRule="atLeast"/>
              <w:jc w:val="center"/>
            </w:pPr>
            <w:r w:rsidRPr="00871644">
              <w:rPr>
                <w:rFonts w:ascii="標楷體" w:eastAsia="標楷體" w:hAnsi="標楷體" w:cs="標楷體" w:hint="eastAsia"/>
                <w:szCs w:val="24"/>
                <w:u w:val="double"/>
              </w:rPr>
              <w:t>鄉土教室</w:t>
            </w:r>
          </w:p>
        </w:tc>
        <w:tc>
          <w:tcPr>
            <w:tcW w:w="44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61014" w:rsidRPr="0085508A" w:rsidRDefault="00D61014" w:rsidP="00D61014">
            <w:pPr>
              <w:numPr>
                <w:ilvl w:val="0"/>
                <w:numId w:val="25"/>
              </w:numPr>
              <w:spacing w:line="360" w:lineRule="atLeast"/>
              <w:jc w:val="both"/>
              <w:rPr>
                <w:rFonts w:ascii="標楷體" w:eastAsia="標楷體" w:hAnsi="標楷體" w:cs="標楷體"/>
              </w:rPr>
            </w:pPr>
            <w:r w:rsidRPr="0085508A">
              <w:rPr>
                <w:rFonts w:ascii="標楷體" w:eastAsia="標楷體" w:hAnsi="標楷體" w:cs="標楷體" w:hint="eastAsia"/>
              </w:rPr>
              <w:t>事前公布題目供參賽學生準備。</w:t>
            </w:r>
          </w:p>
          <w:p w:rsidR="00D61014" w:rsidRPr="0085508A" w:rsidRDefault="00D61014" w:rsidP="00D61014">
            <w:pPr>
              <w:numPr>
                <w:ilvl w:val="0"/>
                <w:numId w:val="25"/>
              </w:numPr>
              <w:spacing w:line="360" w:lineRule="atLeast"/>
              <w:jc w:val="both"/>
              <w:rPr>
                <w:rFonts w:ascii="標楷體" w:eastAsia="標楷體" w:hAnsi="標楷體" w:cs="標楷體"/>
              </w:rPr>
            </w:pPr>
            <w:r w:rsidRPr="0085508A">
              <w:rPr>
                <w:rFonts w:ascii="標楷體" w:eastAsia="標楷體" w:hAnsi="標楷體" w:cs="標楷體" w:hint="eastAsia"/>
              </w:rPr>
              <w:t>比賽時間：15分鐘。</w:t>
            </w:r>
          </w:p>
          <w:p w:rsidR="00D61014" w:rsidRPr="0085508A" w:rsidRDefault="00D61014" w:rsidP="00D61014">
            <w:pPr>
              <w:numPr>
                <w:ilvl w:val="0"/>
                <w:numId w:val="25"/>
              </w:numPr>
              <w:spacing w:line="360" w:lineRule="atLeast"/>
              <w:jc w:val="both"/>
            </w:pPr>
            <w:r w:rsidRPr="0085508A">
              <w:rPr>
                <w:rFonts w:ascii="標楷體" w:eastAsia="標楷體" w:hAnsi="標楷體" w:cs="標楷體" w:hint="eastAsia"/>
                <w:szCs w:val="24"/>
              </w:rPr>
              <w:t>每字0.5分，不得使用鉛筆或紅筆</w:t>
            </w:r>
            <w:r w:rsidRPr="0085508A">
              <w:rPr>
                <w:rFonts w:ascii="標楷體" w:eastAsia="標楷體" w:hAnsi="標楷體" w:cs="標楷體"/>
                <w:szCs w:val="24"/>
              </w:rPr>
              <w:t>，</w:t>
            </w:r>
            <w:r w:rsidRPr="0085508A">
              <w:rPr>
                <w:rFonts w:ascii="標楷體" w:eastAsia="標楷體" w:hAnsi="標楷體" w:cs="標楷體" w:hint="eastAsia"/>
                <w:szCs w:val="24"/>
              </w:rPr>
              <w:t>塗改不計分。</w:t>
            </w:r>
          </w:p>
        </w:tc>
      </w:tr>
      <w:tr w:rsidR="00D61014" w:rsidRPr="0085508A" w:rsidTr="00B84FDB">
        <w:trPr>
          <w:trHeight w:val="1241"/>
        </w:trPr>
        <w:tc>
          <w:tcPr>
            <w:tcW w:w="1321" w:type="dxa"/>
            <w:gridSpan w:val="2"/>
            <w:tcBorders>
              <w:top w:val="single" w:sz="4" w:space="0" w:color="000000"/>
              <w:left w:val="single" w:sz="4" w:space="0" w:color="000000"/>
              <w:bottom w:val="single" w:sz="4" w:space="0" w:color="000000"/>
            </w:tcBorders>
            <w:shd w:val="clear" w:color="auto" w:fill="auto"/>
            <w:vAlign w:val="center"/>
          </w:tcPr>
          <w:p w:rsidR="00D61014" w:rsidRPr="00D61014" w:rsidRDefault="005F504B" w:rsidP="00D61014">
            <w:pPr>
              <w:spacing w:line="360" w:lineRule="atLeast"/>
              <w:ind w:right="-108"/>
              <w:rPr>
                <w:rFonts w:ascii="標楷體" w:eastAsia="標楷體" w:hAnsi="標楷體" w:cs="標楷體"/>
              </w:rPr>
            </w:pPr>
            <w:r>
              <w:rPr>
                <w:rFonts w:ascii="標楷體" w:eastAsia="標楷體" w:hAnsi="標楷體" w:cs="標楷體" w:hint="eastAsia"/>
              </w:rPr>
              <w:t>9</w:t>
            </w:r>
            <w:r w:rsidR="00D61014" w:rsidRPr="00D61014">
              <w:rPr>
                <w:rFonts w:ascii="標楷體" w:eastAsia="標楷體" w:hAnsi="標楷體" w:cs="標楷體" w:hint="eastAsia"/>
              </w:rPr>
              <w:t>.英語</w:t>
            </w:r>
          </w:p>
          <w:p w:rsidR="00D61014" w:rsidRPr="00D61014" w:rsidRDefault="00D61014" w:rsidP="00D61014">
            <w:pPr>
              <w:spacing w:line="360" w:lineRule="atLeast"/>
              <w:ind w:right="-108"/>
            </w:pPr>
            <w:r w:rsidRPr="00D61014">
              <w:rPr>
                <w:rFonts w:ascii="標楷體" w:eastAsia="標楷體" w:hAnsi="標楷體" w:cs="標楷體" w:hint="eastAsia"/>
              </w:rPr>
              <w:t xml:space="preserve">   朗讀</w:t>
            </w:r>
          </w:p>
        </w:tc>
        <w:tc>
          <w:tcPr>
            <w:tcW w:w="1451" w:type="dxa"/>
            <w:tcBorders>
              <w:top w:val="single" w:sz="4" w:space="0" w:color="000000"/>
              <w:left w:val="single" w:sz="4" w:space="0" w:color="000000"/>
              <w:bottom w:val="single" w:sz="4" w:space="0" w:color="000000"/>
            </w:tcBorders>
            <w:shd w:val="clear" w:color="auto" w:fill="auto"/>
            <w:vAlign w:val="center"/>
          </w:tcPr>
          <w:p w:rsidR="00D61014" w:rsidRPr="0085508A" w:rsidRDefault="0067651F" w:rsidP="00D61014">
            <w:pPr>
              <w:spacing w:line="360" w:lineRule="atLeast"/>
              <w:jc w:val="center"/>
              <w:rPr>
                <w:rFonts w:ascii="標楷體" w:eastAsia="標楷體" w:hAnsi="標楷體" w:cs="標楷體"/>
                <w:szCs w:val="24"/>
              </w:rPr>
            </w:pPr>
            <w:r w:rsidRPr="0085508A">
              <w:rPr>
                <w:rFonts w:ascii="標楷體" w:eastAsia="標楷體" w:hAnsi="標楷體" w:cs="標楷體" w:hint="eastAsia"/>
                <w:szCs w:val="24"/>
              </w:rPr>
              <w:t>1</w:t>
            </w:r>
            <w:r w:rsidR="00A267EA" w:rsidRPr="0085508A">
              <w:rPr>
                <w:rFonts w:ascii="標楷體" w:eastAsia="標楷體" w:hAnsi="標楷體" w:cs="標楷體" w:hint="eastAsia"/>
                <w:szCs w:val="24"/>
              </w:rPr>
              <w:t>10</w:t>
            </w:r>
            <w:r w:rsidRPr="0085508A">
              <w:rPr>
                <w:rFonts w:ascii="標楷體" w:eastAsia="標楷體" w:hAnsi="標楷體" w:cs="標楷體" w:hint="eastAsia"/>
                <w:szCs w:val="24"/>
              </w:rPr>
              <w:t>.12.</w:t>
            </w:r>
            <w:r w:rsidR="003056B8" w:rsidRPr="0085508A">
              <w:rPr>
                <w:rFonts w:ascii="標楷體" w:eastAsia="標楷體" w:hAnsi="標楷體" w:cs="標楷體" w:hint="eastAsia"/>
                <w:szCs w:val="24"/>
              </w:rPr>
              <w:t>03</w:t>
            </w:r>
            <w:r w:rsidR="00D61014" w:rsidRPr="0085508A">
              <w:rPr>
                <w:rFonts w:ascii="標楷體" w:eastAsia="標楷體" w:hAnsi="標楷體" w:cs="標楷體" w:hint="eastAsia"/>
                <w:szCs w:val="24"/>
              </w:rPr>
              <w:t>（</w:t>
            </w:r>
            <w:r w:rsidR="003056B8" w:rsidRPr="0085508A">
              <w:rPr>
                <w:rFonts w:ascii="標楷體" w:eastAsia="標楷體" w:hAnsi="標楷體" w:cs="標楷體" w:hint="eastAsia"/>
                <w:szCs w:val="24"/>
              </w:rPr>
              <w:t>五</w:t>
            </w:r>
            <w:r w:rsidR="00D61014" w:rsidRPr="0085508A">
              <w:rPr>
                <w:rFonts w:ascii="標楷體" w:eastAsia="標楷體" w:hAnsi="標楷體" w:cs="標楷體" w:hint="eastAsia"/>
                <w:szCs w:val="24"/>
              </w:rPr>
              <w:t>）</w:t>
            </w:r>
          </w:p>
          <w:p w:rsidR="00D61014" w:rsidRPr="0085508A" w:rsidRDefault="00D61014" w:rsidP="00D61014">
            <w:pPr>
              <w:spacing w:line="360" w:lineRule="atLeast"/>
              <w:jc w:val="center"/>
            </w:pPr>
            <w:r w:rsidRPr="0085508A">
              <w:rPr>
                <w:rFonts w:ascii="標楷體" w:eastAsia="標楷體" w:hAnsi="標楷體" w:cs="標楷體" w:hint="eastAsia"/>
                <w:szCs w:val="24"/>
              </w:rPr>
              <w:t>12：40起</w:t>
            </w:r>
          </w:p>
        </w:tc>
        <w:tc>
          <w:tcPr>
            <w:tcW w:w="1648" w:type="dxa"/>
            <w:tcBorders>
              <w:top w:val="single" w:sz="4" w:space="0" w:color="000000"/>
              <w:left w:val="single" w:sz="4" w:space="0" w:color="000000"/>
              <w:bottom w:val="single" w:sz="4" w:space="0" w:color="000000"/>
            </w:tcBorders>
            <w:shd w:val="clear" w:color="auto" w:fill="auto"/>
            <w:vAlign w:val="center"/>
          </w:tcPr>
          <w:p w:rsidR="00D61014" w:rsidRPr="0085508A" w:rsidRDefault="00D61014" w:rsidP="00D61014">
            <w:pPr>
              <w:spacing w:line="360" w:lineRule="atLeast"/>
              <w:jc w:val="center"/>
              <w:rPr>
                <w:rFonts w:ascii="標楷體" w:eastAsia="標楷體" w:hAnsi="標楷體" w:cs="標楷體"/>
                <w:spacing w:val="-20"/>
              </w:rPr>
            </w:pPr>
            <w:r w:rsidRPr="0085508A">
              <w:rPr>
                <w:rFonts w:ascii="標楷體" w:eastAsia="標楷體" w:hAnsi="標楷體" w:cs="標楷體" w:hint="eastAsia"/>
                <w:spacing w:val="-20"/>
              </w:rPr>
              <w:t>五年級</w:t>
            </w:r>
          </w:p>
          <w:p w:rsidR="00D61014" w:rsidRPr="0085508A" w:rsidRDefault="00D61014" w:rsidP="00D61014">
            <w:pPr>
              <w:spacing w:line="360" w:lineRule="atLeast"/>
              <w:jc w:val="center"/>
            </w:pPr>
            <w:r w:rsidRPr="0085508A">
              <w:rPr>
                <w:rFonts w:ascii="標楷體" w:eastAsia="標楷體" w:hAnsi="標楷體" w:cs="標楷體" w:hint="eastAsia"/>
                <w:spacing w:val="-20"/>
              </w:rPr>
              <w:t>每班遴選二名</w:t>
            </w:r>
          </w:p>
        </w:tc>
        <w:tc>
          <w:tcPr>
            <w:tcW w:w="1477" w:type="dxa"/>
            <w:tcBorders>
              <w:top w:val="single" w:sz="4" w:space="0" w:color="000000"/>
              <w:left w:val="single" w:sz="4" w:space="0" w:color="000000"/>
              <w:bottom w:val="single" w:sz="4" w:space="0" w:color="000000"/>
            </w:tcBorders>
            <w:shd w:val="clear" w:color="auto" w:fill="auto"/>
            <w:vAlign w:val="center"/>
          </w:tcPr>
          <w:p w:rsidR="00D61014" w:rsidRPr="0085508A" w:rsidRDefault="00D61014" w:rsidP="00D61014">
            <w:pPr>
              <w:spacing w:line="360" w:lineRule="atLeast"/>
              <w:jc w:val="center"/>
            </w:pPr>
            <w:r w:rsidRPr="0085508A">
              <w:rPr>
                <w:rFonts w:ascii="標楷體" w:eastAsia="標楷體" w:hAnsi="標楷體" w:cs="標楷體" w:hint="eastAsia"/>
              </w:rPr>
              <w:t>視聽中心</w:t>
            </w:r>
          </w:p>
        </w:tc>
        <w:tc>
          <w:tcPr>
            <w:tcW w:w="44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61014" w:rsidRPr="0085508A" w:rsidRDefault="00D61014" w:rsidP="00D61014">
            <w:pPr>
              <w:numPr>
                <w:ilvl w:val="0"/>
                <w:numId w:val="1"/>
              </w:numPr>
              <w:spacing w:line="360" w:lineRule="atLeast"/>
              <w:jc w:val="both"/>
              <w:rPr>
                <w:rFonts w:ascii="標楷體" w:eastAsia="標楷體" w:hAnsi="標楷體" w:cs="標楷體"/>
              </w:rPr>
            </w:pPr>
            <w:r w:rsidRPr="0085508A">
              <w:rPr>
                <w:rFonts w:ascii="標楷體" w:eastAsia="標楷體" w:hAnsi="標楷體" w:cs="標楷體" w:hint="eastAsia"/>
              </w:rPr>
              <w:t>由英語老師指定三個題目，比賽當天30分鐘前抽題與順序。</w:t>
            </w:r>
          </w:p>
          <w:p w:rsidR="00D61014" w:rsidRPr="0085508A" w:rsidRDefault="00D61014" w:rsidP="00D61014">
            <w:pPr>
              <w:numPr>
                <w:ilvl w:val="0"/>
                <w:numId w:val="1"/>
              </w:numPr>
              <w:spacing w:line="360" w:lineRule="atLeast"/>
              <w:jc w:val="both"/>
            </w:pPr>
            <w:r w:rsidRPr="0085508A">
              <w:rPr>
                <w:rFonts w:ascii="標楷體" w:eastAsia="標楷體" w:hAnsi="標楷體" w:cs="標楷體" w:hint="eastAsia"/>
              </w:rPr>
              <w:t>比賽時間：3～4分鐘。</w:t>
            </w:r>
          </w:p>
        </w:tc>
      </w:tr>
      <w:tr w:rsidR="00D61014" w:rsidRPr="0085508A" w:rsidTr="00B84FDB">
        <w:trPr>
          <w:trHeight w:val="566"/>
        </w:trPr>
        <w:tc>
          <w:tcPr>
            <w:tcW w:w="1321" w:type="dxa"/>
            <w:gridSpan w:val="2"/>
            <w:vMerge w:val="restart"/>
            <w:tcBorders>
              <w:top w:val="single" w:sz="4" w:space="0" w:color="000000"/>
              <w:left w:val="single" w:sz="4" w:space="0" w:color="000000"/>
            </w:tcBorders>
            <w:shd w:val="clear" w:color="auto" w:fill="auto"/>
            <w:vAlign w:val="center"/>
          </w:tcPr>
          <w:p w:rsidR="00D61014" w:rsidRPr="00D61014" w:rsidRDefault="00D61014" w:rsidP="005F504B">
            <w:pPr>
              <w:spacing w:line="360" w:lineRule="atLeast"/>
              <w:jc w:val="both"/>
            </w:pPr>
            <w:r w:rsidRPr="00D61014">
              <w:rPr>
                <w:rFonts w:ascii="標楷體" w:eastAsia="標楷體" w:hAnsi="標楷體" w:cs="標楷體" w:hint="eastAsia"/>
                <w:sz w:val="22"/>
                <w:szCs w:val="22"/>
              </w:rPr>
              <w:t>1</w:t>
            </w:r>
            <w:r w:rsidR="005F504B">
              <w:rPr>
                <w:rFonts w:ascii="標楷體" w:eastAsia="標楷體" w:hAnsi="標楷體" w:cs="標楷體" w:hint="eastAsia"/>
                <w:sz w:val="22"/>
                <w:szCs w:val="22"/>
              </w:rPr>
              <w:t>0</w:t>
            </w:r>
            <w:r w:rsidRPr="00D61014">
              <w:rPr>
                <w:rFonts w:ascii="標楷體" w:eastAsia="標楷體" w:hAnsi="標楷體" w:cs="標楷體" w:hint="eastAsia"/>
                <w:sz w:val="22"/>
                <w:szCs w:val="22"/>
              </w:rPr>
              <w:t>.</w:t>
            </w:r>
            <w:r w:rsidRPr="00D61014">
              <w:rPr>
                <w:rFonts w:ascii="標楷體" w:eastAsia="標楷體" w:hAnsi="標楷體" w:cs="標楷體" w:hint="eastAsia"/>
              </w:rPr>
              <w:t>說故事</w:t>
            </w:r>
          </w:p>
        </w:tc>
        <w:tc>
          <w:tcPr>
            <w:tcW w:w="1451" w:type="dxa"/>
            <w:tcBorders>
              <w:top w:val="single" w:sz="4" w:space="0" w:color="000000"/>
              <w:left w:val="single" w:sz="4" w:space="0" w:color="000000"/>
              <w:bottom w:val="single" w:sz="4" w:space="0" w:color="auto"/>
            </w:tcBorders>
            <w:shd w:val="clear" w:color="auto" w:fill="D9D9D9"/>
            <w:vAlign w:val="center"/>
          </w:tcPr>
          <w:p w:rsidR="001506C7" w:rsidRPr="00930A3F" w:rsidRDefault="00D61014" w:rsidP="001506C7">
            <w:pPr>
              <w:spacing w:line="360" w:lineRule="atLeast"/>
              <w:jc w:val="center"/>
              <w:rPr>
                <w:rFonts w:eastAsia="標楷體"/>
                <w:sz w:val="22"/>
                <w:szCs w:val="22"/>
                <w:u w:val="double"/>
              </w:rPr>
            </w:pPr>
            <w:r w:rsidRPr="00930A3F">
              <w:rPr>
                <w:rFonts w:eastAsia="標楷體" w:hint="eastAsia"/>
                <w:sz w:val="22"/>
                <w:szCs w:val="22"/>
                <w:u w:val="double"/>
              </w:rPr>
              <w:t>11</w:t>
            </w:r>
            <w:r w:rsidR="00A267EA" w:rsidRPr="00930A3F">
              <w:rPr>
                <w:rFonts w:eastAsia="標楷體" w:hint="eastAsia"/>
                <w:sz w:val="22"/>
                <w:szCs w:val="22"/>
                <w:u w:val="double"/>
              </w:rPr>
              <w:t>1</w:t>
            </w:r>
            <w:r w:rsidRPr="00930A3F">
              <w:rPr>
                <w:rFonts w:eastAsia="標楷體" w:hint="eastAsia"/>
                <w:sz w:val="22"/>
                <w:szCs w:val="22"/>
                <w:u w:val="double"/>
              </w:rPr>
              <w:t>.4.2</w:t>
            </w:r>
            <w:r w:rsidR="001506C7" w:rsidRPr="00930A3F">
              <w:rPr>
                <w:rFonts w:eastAsia="標楷體"/>
                <w:sz w:val="22"/>
                <w:szCs w:val="22"/>
                <w:u w:val="double"/>
              </w:rPr>
              <w:t>7</w:t>
            </w:r>
          </w:p>
          <w:p w:rsidR="00D61014" w:rsidRPr="00930A3F" w:rsidRDefault="00D61014" w:rsidP="001506C7">
            <w:pPr>
              <w:spacing w:line="360" w:lineRule="atLeast"/>
              <w:jc w:val="center"/>
              <w:rPr>
                <w:rFonts w:eastAsia="標楷體"/>
                <w:sz w:val="22"/>
                <w:szCs w:val="22"/>
                <w:u w:val="double"/>
              </w:rPr>
            </w:pPr>
            <w:r w:rsidRPr="00930A3F">
              <w:rPr>
                <w:rFonts w:eastAsia="標楷體" w:hint="eastAsia"/>
                <w:sz w:val="22"/>
                <w:szCs w:val="22"/>
                <w:u w:val="double"/>
              </w:rPr>
              <w:t>(</w:t>
            </w:r>
            <w:r w:rsidR="001506C7" w:rsidRPr="00930A3F">
              <w:rPr>
                <w:rFonts w:eastAsia="標楷體" w:hint="eastAsia"/>
                <w:sz w:val="22"/>
                <w:szCs w:val="22"/>
                <w:u w:val="double"/>
              </w:rPr>
              <w:t>三</w:t>
            </w:r>
            <w:r w:rsidRPr="00930A3F">
              <w:rPr>
                <w:rFonts w:eastAsia="標楷體" w:hint="eastAsia"/>
                <w:sz w:val="22"/>
                <w:szCs w:val="22"/>
                <w:u w:val="double"/>
              </w:rPr>
              <w:t>)</w:t>
            </w:r>
          </w:p>
          <w:p w:rsidR="00D61014" w:rsidRPr="001506C7" w:rsidRDefault="00D61014" w:rsidP="00D61014">
            <w:pPr>
              <w:spacing w:line="360" w:lineRule="atLeast"/>
              <w:jc w:val="center"/>
              <w:rPr>
                <w:rFonts w:eastAsia="標楷體"/>
                <w:sz w:val="22"/>
                <w:szCs w:val="22"/>
              </w:rPr>
            </w:pPr>
            <w:r w:rsidRPr="00930A3F">
              <w:rPr>
                <w:rFonts w:eastAsia="標楷體" w:hint="eastAsia"/>
                <w:sz w:val="22"/>
                <w:szCs w:val="22"/>
                <w:u w:val="double"/>
              </w:rPr>
              <w:t>08</w:t>
            </w:r>
            <w:r w:rsidRPr="00930A3F">
              <w:rPr>
                <w:rFonts w:eastAsia="標楷體" w:hint="eastAsia"/>
                <w:sz w:val="22"/>
                <w:szCs w:val="22"/>
                <w:u w:val="double"/>
              </w:rPr>
              <w:t>：</w:t>
            </w:r>
            <w:r w:rsidRPr="00930A3F">
              <w:rPr>
                <w:rFonts w:eastAsia="標楷體" w:hint="eastAsia"/>
                <w:sz w:val="22"/>
                <w:szCs w:val="22"/>
                <w:u w:val="double"/>
              </w:rPr>
              <w:t>00</w:t>
            </w:r>
            <w:r w:rsidRPr="00930A3F">
              <w:rPr>
                <w:rFonts w:eastAsia="標楷體" w:hint="eastAsia"/>
                <w:sz w:val="22"/>
                <w:szCs w:val="22"/>
                <w:u w:val="double"/>
              </w:rPr>
              <w:t>起</w:t>
            </w:r>
          </w:p>
        </w:tc>
        <w:tc>
          <w:tcPr>
            <w:tcW w:w="1648" w:type="dxa"/>
            <w:tcBorders>
              <w:top w:val="single" w:sz="4" w:space="0" w:color="000000"/>
              <w:left w:val="single" w:sz="4" w:space="0" w:color="000000"/>
              <w:bottom w:val="single" w:sz="4" w:space="0" w:color="auto"/>
            </w:tcBorders>
            <w:shd w:val="clear" w:color="auto" w:fill="D9D9D9"/>
            <w:vAlign w:val="center"/>
          </w:tcPr>
          <w:p w:rsidR="00D61014" w:rsidRPr="0085508A" w:rsidRDefault="00D61014" w:rsidP="00D61014">
            <w:pPr>
              <w:spacing w:line="360" w:lineRule="atLeast"/>
              <w:jc w:val="center"/>
            </w:pPr>
            <w:r w:rsidRPr="0085508A">
              <w:rPr>
                <w:rFonts w:eastAsia="標楷體" w:hint="eastAsia"/>
                <w:spacing w:val="-20"/>
              </w:rPr>
              <w:t>二年級</w:t>
            </w:r>
          </w:p>
          <w:p w:rsidR="00D61014" w:rsidRPr="0085508A" w:rsidRDefault="00D61014" w:rsidP="00D61014">
            <w:pPr>
              <w:spacing w:line="360" w:lineRule="atLeast"/>
              <w:jc w:val="center"/>
            </w:pPr>
            <w:r w:rsidRPr="0085508A">
              <w:rPr>
                <w:rFonts w:eastAsia="標楷體" w:hint="eastAsia"/>
                <w:spacing w:val="-20"/>
              </w:rPr>
              <w:t>每班遴選二名</w:t>
            </w:r>
          </w:p>
        </w:tc>
        <w:tc>
          <w:tcPr>
            <w:tcW w:w="1477" w:type="dxa"/>
            <w:vMerge w:val="restart"/>
            <w:tcBorders>
              <w:top w:val="single" w:sz="4" w:space="0" w:color="000000"/>
              <w:left w:val="single" w:sz="4" w:space="0" w:color="000000"/>
            </w:tcBorders>
            <w:shd w:val="clear" w:color="auto" w:fill="auto"/>
            <w:vAlign w:val="center"/>
          </w:tcPr>
          <w:p w:rsidR="00D61014" w:rsidRPr="0085508A" w:rsidRDefault="00D61014" w:rsidP="00D61014">
            <w:pPr>
              <w:spacing w:line="360" w:lineRule="atLeast"/>
              <w:jc w:val="center"/>
              <w:rPr>
                <w:rFonts w:ascii="標楷體" w:eastAsia="標楷體" w:hAnsi="標楷體" w:cs="標楷體"/>
              </w:rPr>
            </w:pPr>
            <w:r w:rsidRPr="0085508A">
              <w:rPr>
                <w:rFonts w:ascii="標楷體" w:eastAsia="標楷體" w:hAnsi="標楷體" w:cs="標楷體" w:hint="eastAsia"/>
              </w:rPr>
              <w:t>視聽中心</w:t>
            </w:r>
          </w:p>
        </w:tc>
        <w:tc>
          <w:tcPr>
            <w:tcW w:w="4496" w:type="dxa"/>
            <w:gridSpan w:val="2"/>
            <w:vMerge w:val="restart"/>
            <w:tcBorders>
              <w:top w:val="single" w:sz="4" w:space="0" w:color="000000"/>
              <w:left w:val="single" w:sz="4" w:space="0" w:color="000000"/>
              <w:right w:val="single" w:sz="4" w:space="0" w:color="000000"/>
            </w:tcBorders>
            <w:shd w:val="clear" w:color="auto" w:fill="D9D9D9"/>
            <w:vAlign w:val="center"/>
          </w:tcPr>
          <w:p w:rsidR="00D61014" w:rsidRPr="0085508A" w:rsidRDefault="00D61014" w:rsidP="00D61014">
            <w:pPr>
              <w:numPr>
                <w:ilvl w:val="0"/>
                <w:numId w:val="31"/>
              </w:numPr>
              <w:spacing w:line="360" w:lineRule="atLeast"/>
              <w:jc w:val="both"/>
              <w:rPr>
                <w:rFonts w:ascii="標楷體" w:eastAsia="標楷體" w:hAnsi="標楷體" w:cs="標楷體"/>
              </w:rPr>
            </w:pPr>
            <w:r w:rsidRPr="0085508A">
              <w:rPr>
                <w:rFonts w:ascii="標楷體" w:eastAsia="標楷體" w:hAnsi="標楷體" w:cs="標楷體" w:hint="eastAsia"/>
              </w:rPr>
              <w:t>題目自訂，老師可先指導。</w:t>
            </w:r>
          </w:p>
          <w:p w:rsidR="00D61014" w:rsidRPr="0085508A" w:rsidRDefault="00D61014" w:rsidP="00D61014">
            <w:pPr>
              <w:numPr>
                <w:ilvl w:val="0"/>
                <w:numId w:val="31"/>
              </w:numPr>
              <w:spacing w:line="360" w:lineRule="atLeast"/>
              <w:jc w:val="both"/>
              <w:rPr>
                <w:rFonts w:ascii="標楷體" w:eastAsia="標楷體" w:hAnsi="標楷體" w:cs="標楷體"/>
              </w:rPr>
            </w:pPr>
            <w:r w:rsidRPr="0085508A">
              <w:rPr>
                <w:rFonts w:ascii="標楷體" w:eastAsia="標楷體" w:hAnsi="標楷體" w:cs="標楷體" w:hint="eastAsia"/>
              </w:rPr>
              <w:t>比賽時間：3～4分鐘。</w:t>
            </w:r>
          </w:p>
          <w:p w:rsidR="00D61014" w:rsidRPr="0085508A" w:rsidRDefault="00D61014" w:rsidP="00D61014">
            <w:pPr>
              <w:numPr>
                <w:ilvl w:val="0"/>
                <w:numId w:val="31"/>
              </w:numPr>
              <w:spacing w:line="360" w:lineRule="atLeast"/>
              <w:jc w:val="both"/>
            </w:pPr>
            <w:r w:rsidRPr="0085508A">
              <w:rPr>
                <w:rFonts w:ascii="標楷體" w:eastAsia="標楷體" w:hAnsi="標楷體" w:cs="標楷體" w:hint="eastAsia"/>
              </w:rPr>
              <w:t>請全年級到場聆聽。</w:t>
            </w:r>
          </w:p>
        </w:tc>
      </w:tr>
      <w:tr w:rsidR="00D61014" w:rsidRPr="0085508A" w:rsidTr="00B84FDB">
        <w:trPr>
          <w:trHeight w:val="570"/>
        </w:trPr>
        <w:tc>
          <w:tcPr>
            <w:tcW w:w="1321" w:type="dxa"/>
            <w:gridSpan w:val="2"/>
            <w:vMerge/>
            <w:tcBorders>
              <w:left w:val="single" w:sz="4" w:space="0" w:color="000000"/>
              <w:bottom w:val="single" w:sz="4" w:space="0" w:color="000000"/>
            </w:tcBorders>
            <w:shd w:val="clear" w:color="auto" w:fill="auto"/>
            <w:vAlign w:val="center"/>
          </w:tcPr>
          <w:p w:rsidR="00D61014" w:rsidRPr="00D61014" w:rsidRDefault="00D61014" w:rsidP="00D61014">
            <w:pPr>
              <w:spacing w:line="360" w:lineRule="atLeast"/>
              <w:jc w:val="both"/>
              <w:rPr>
                <w:rFonts w:ascii="標楷體" w:eastAsia="標楷體" w:hAnsi="標楷體" w:cs="標楷體"/>
                <w:sz w:val="22"/>
                <w:szCs w:val="22"/>
              </w:rPr>
            </w:pPr>
          </w:p>
        </w:tc>
        <w:tc>
          <w:tcPr>
            <w:tcW w:w="1451" w:type="dxa"/>
            <w:tcBorders>
              <w:top w:val="single" w:sz="4" w:space="0" w:color="auto"/>
              <w:left w:val="single" w:sz="4" w:space="0" w:color="000000"/>
              <w:bottom w:val="single" w:sz="4" w:space="0" w:color="000000"/>
            </w:tcBorders>
            <w:shd w:val="clear" w:color="auto" w:fill="D9D9D9"/>
            <w:vAlign w:val="center"/>
          </w:tcPr>
          <w:p w:rsidR="00D61014" w:rsidRPr="0085508A" w:rsidRDefault="00D61014" w:rsidP="00D61014">
            <w:pPr>
              <w:spacing w:line="360" w:lineRule="atLeast"/>
              <w:jc w:val="center"/>
            </w:pPr>
            <w:r w:rsidRPr="0085508A">
              <w:rPr>
                <w:rFonts w:eastAsia="標楷體" w:hint="eastAsia"/>
                <w:sz w:val="22"/>
                <w:szCs w:val="22"/>
              </w:rPr>
              <w:t>11</w:t>
            </w:r>
            <w:r w:rsidR="00A267EA" w:rsidRPr="0085508A">
              <w:rPr>
                <w:rFonts w:eastAsia="標楷體" w:hint="eastAsia"/>
                <w:sz w:val="22"/>
                <w:szCs w:val="22"/>
              </w:rPr>
              <w:t>1</w:t>
            </w:r>
            <w:r w:rsidRPr="0085508A">
              <w:rPr>
                <w:rFonts w:eastAsia="標楷體" w:hint="eastAsia"/>
                <w:sz w:val="22"/>
                <w:szCs w:val="22"/>
              </w:rPr>
              <w:t>.4.2</w:t>
            </w:r>
            <w:r w:rsidR="00A267EA" w:rsidRPr="0085508A">
              <w:rPr>
                <w:rFonts w:eastAsia="標楷體" w:hint="eastAsia"/>
                <w:sz w:val="22"/>
                <w:szCs w:val="22"/>
              </w:rPr>
              <w:t>6</w:t>
            </w:r>
            <w:r w:rsidRPr="0085508A">
              <w:rPr>
                <w:rFonts w:eastAsia="標楷體" w:hint="eastAsia"/>
                <w:sz w:val="22"/>
                <w:szCs w:val="22"/>
              </w:rPr>
              <w:t>（</w:t>
            </w:r>
            <w:r w:rsidR="00A267EA" w:rsidRPr="0085508A">
              <w:rPr>
                <w:rFonts w:eastAsia="標楷體" w:hint="eastAsia"/>
                <w:sz w:val="22"/>
                <w:szCs w:val="22"/>
              </w:rPr>
              <w:t>二</w:t>
            </w:r>
            <w:r w:rsidRPr="0085508A">
              <w:rPr>
                <w:rFonts w:eastAsia="標楷體" w:hint="eastAsia"/>
                <w:sz w:val="22"/>
                <w:szCs w:val="22"/>
              </w:rPr>
              <w:t>）</w:t>
            </w:r>
          </w:p>
          <w:p w:rsidR="00D61014" w:rsidRPr="0085508A" w:rsidRDefault="00D61014" w:rsidP="00D61014">
            <w:pPr>
              <w:spacing w:line="360" w:lineRule="atLeast"/>
              <w:jc w:val="center"/>
            </w:pPr>
            <w:r w:rsidRPr="0085508A">
              <w:rPr>
                <w:rFonts w:eastAsia="標楷體" w:hint="eastAsia"/>
                <w:sz w:val="22"/>
                <w:szCs w:val="22"/>
              </w:rPr>
              <w:t>08</w:t>
            </w:r>
            <w:r w:rsidRPr="0085508A">
              <w:rPr>
                <w:rFonts w:eastAsia="標楷體" w:hint="eastAsia"/>
                <w:sz w:val="22"/>
                <w:szCs w:val="22"/>
              </w:rPr>
              <w:t>：</w:t>
            </w:r>
            <w:r w:rsidRPr="0085508A">
              <w:rPr>
                <w:rFonts w:eastAsia="標楷體" w:hint="eastAsia"/>
                <w:sz w:val="22"/>
                <w:szCs w:val="22"/>
              </w:rPr>
              <w:t>00</w:t>
            </w:r>
            <w:r w:rsidRPr="0085508A">
              <w:rPr>
                <w:rFonts w:eastAsia="標楷體" w:hint="eastAsia"/>
              </w:rPr>
              <w:t>起</w:t>
            </w:r>
          </w:p>
        </w:tc>
        <w:tc>
          <w:tcPr>
            <w:tcW w:w="1648" w:type="dxa"/>
            <w:tcBorders>
              <w:top w:val="single" w:sz="4" w:space="0" w:color="auto"/>
              <w:left w:val="single" w:sz="4" w:space="0" w:color="000000"/>
              <w:bottom w:val="single" w:sz="4" w:space="0" w:color="000000"/>
            </w:tcBorders>
            <w:shd w:val="clear" w:color="auto" w:fill="D9D9D9"/>
            <w:vAlign w:val="center"/>
          </w:tcPr>
          <w:p w:rsidR="00D61014" w:rsidRPr="0085508A" w:rsidRDefault="00D61014" w:rsidP="00D61014">
            <w:pPr>
              <w:spacing w:line="360" w:lineRule="atLeast"/>
              <w:jc w:val="center"/>
            </w:pPr>
            <w:r w:rsidRPr="0085508A">
              <w:rPr>
                <w:rFonts w:eastAsia="標楷體" w:hint="eastAsia"/>
                <w:spacing w:val="-20"/>
              </w:rPr>
              <w:t>一年級</w:t>
            </w:r>
          </w:p>
          <w:p w:rsidR="00D61014" w:rsidRPr="0085508A" w:rsidRDefault="00D61014" w:rsidP="00D61014">
            <w:pPr>
              <w:spacing w:line="360" w:lineRule="atLeast"/>
              <w:jc w:val="center"/>
            </w:pPr>
            <w:r w:rsidRPr="0085508A">
              <w:rPr>
                <w:rFonts w:eastAsia="標楷體" w:hint="eastAsia"/>
                <w:spacing w:val="-20"/>
              </w:rPr>
              <w:t>每班遴選二名</w:t>
            </w:r>
          </w:p>
        </w:tc>
        <w:tc>
          <w:tcPr>
            <w:tcW w:w="1477" w:type="dxa"/>
            <w:vMerge/>
            <w:tcBorders>
              <w:left w:val="single" w:sz="4" w:space="0" w:color="000000"/>
              <w:bottom w:val="single" w:sz="4" w:space="0" w:color="000000"/>
            </w:tcBorders>
            <w:shd w:val="clear" w:color="auto" w:fill="auto"/>
            <w:vAlign w:val="center"/>
          </w:tcPr>
          <w:p w:rsidR="00D61014" w:rsidRPr="0085508A" w:rsidRDefault="00D61014" w:rsidP="00D61014">
            <w:pPr>
              <w:spacing w:line="360" w:lineRule="atLeast"/>
              <w:jc w:val="center"/>
              <w:rPr>
                <w:rFonts w:ascii="標楷體" w:eastAsia="標楷體" w:hAnsi="標楷體" w:cs="標楷體"/>
              </w:rPr>
            </w:pPr>
          </w:p>
        </w:tc>
        <w:tc>
          <w:tcPr>
            <w:tcW w:w="4496" w:type="dxa"/>
            <w:gridSpan w:val="2"/>
            <w:vMerge/>
            <w:tcBorders>
              <w:left w:val="single" w:sz="4" w:space="0" w:color="000000"/>
              <w:bottom w:val="single" w:sz="4" w:space="0" w:color="000000"/>
              <w:right w:val="single" w:sz="4" w:space="0" w:color="000000"/>
            </w:tcBorders>
            <w:shd w:val="clear" w:color="auto" w:fill="D9D9D9"/>
            <w:vAlign w:val="center"/>
          </w:tcPr>
          <w:p w:rsidR="00D61014" w:rsidRPr="0085508A" w:rsidRDefault="00D61014" w:rsidP="00D61014">
            <w:pPr>
              <w:spacing w:line="360" w:lineRule="atLeast"/>
              <w:ind w:left="180" w:hanging="180"/>
              <w:jc w:val="both"/>
              <w:rPr>
                <w:rFonts w:ascii="標楷體" w:eastAsia="標楷體" w:hAnsi="標楷體" w:cs="標楷體"/>
              </w:rPr>
            </w:pPr>
          </w:p>
        </w:tc>
      </w:tr>
      <w:tr w:rsidR="00D61014" w:rsidRPr="0085508A" w:rsidTr="00B84FDB">
        <w:trPr>
          <w:trHeight w:val="1255"/>
        </w:trPr>
        <w:tc>
          <w:tcPr>
            <w:tcW w:w="1321" w:type="dxa"/>
            <w:gridSpan w:val="2"/>
            <w:vMerge w:val="restart"/>
            <w:tcBorders>
              <w:top w:val="single" w:sz="4" w:space="0" w:color="000000"/>
              <w:left w:val="single" w:sz="4" w:space="0" w:color="000000"/>
            </w:tcBorders>
            <w:shd w:val="clear" w:color="auto" w:fill="auto"/>
            <w:vAlign w:val="center"/>
          </w:tcPr>
          <w:p w:rsidR="00D61014" w:rsidRPr="00D61014" w:rsidRDefault="00D61014" w:rsidP="00D61014">
            <w:pPr>
              <w:spacing w:line="360" w:lineRule="atLeast"/>
              <w:ind w:left="9" w:right="-108" w:hanging="31"/>
              <w:rPr>
                <w:rFonts w:ascii="標楷體" w:eastAsia="標楷體" w:hAnsi="標楷體" w:cs="標楷體"/>
                <w:sz w:val="22"/>
                <w:szCs w:val="22"/>
              </w:rPr>
            </w:pPr>
            <w:r w:rsidRPr="00D61014">
              <w:rPr>
                <w:rFonts w:ascii="標楷體" w:eastAsia="標楷體" w:hAnsi="標楷體" w:cs="標楷體" w:hint="eastAsia"/>
                <w:sz w:val="22"/>
                <w:szCs w:val="22"/>
              </w:rPr>
              <w:t>1</w:t>
            </w:r>
            <w:r w:rsidR="005F504B">
              <w:rPr>
                <w:rFonts w:ascii="標楷體" w:eastAsia="標楷體" w:hAnsi="標楷體" w:cs="標楷體" w:hint="eastAsia"/>
                <w:sz w:val="22"/>
                <w:szCs w:val="22"/>
              </w:rPr>
              <w:t>1</w:t>
            </w:r>
            <w:r w:rsidRPr="00D61014">
              <w:rPr>
                <w:rFonts w:ascii="標楷體" w:eastAsia="標楷體" w:hAnsi="標楷體" w:cs="標楷體" w:hint="eastAsia"/>
                <w:sz w:val="22"/>
                <w:szCs w:val="22"/>
              </w:rPr>
              <w:t>.</w:t>
            </w:r>
            <w:r w:rsidRPr="00D61014">
              <w:rPr>
                <w:rFonts w:ascii="標楷體" w:eastAsia="標楷體" w:hAnsi="標楷體" w:cs="標楷體" w:hint="eastAsia"/>
              </w:rPr>
              <w:t>母語兒歌、童謠</w:t>
            </w:r>
          </w:p>
          <w:p w:rsidR="00D61014" w:rsidRPr="00D61014" w:rsidRDefault="00D61014" w:rsidP="00D61014">
            <w:pPr>
              <w:spacing w:line="360" w:lineRule="atLeast"/>
              <w:ind w:left="172" w:hanging="172"/>
            </w:pPr>
            <w:r w:rsidRPr="00D61014">
              <w:rPr>
                <w:rFonts w:ascii="標楷體" w:eastAsia="標楷體" w:hAnsi="標楷體" w:cs="標楷體" w:hint="eastAsia"/>
                <w:sz w:val="22"/>
                <w:szCs w:val="22"/>
              </w:rPr>
              <w:t>（閩南語、客家語）</w:t>
            </w:r>
          </w:p>
        </w:tc>
        <w:tc>
          <w:tcPr>
            <w:tcW w:w="1451" w:type="dxa"/>
            <w:tcBorders>
              <w:top w:val="single" w:sz="4" w:space="0" w:color="000000"/>
              <w:left w:val="single" w:sz="4" w:space="0" w:color="000000"/>
              <w:bottom w:val="single" w:sz="4" w:space="0" w:color="auto"/>
            </w:tcBorders>
            <w:shd w:val="clear" w:color="auto" w:fill="D9D9D9"/>
            <w:vAlign w:val="center"/>
          </w:tcPr>
          <w:p w:rsidR="00D61014" w:rsidRPr="0085508A" w:rsidRDefault="00D61014" w:rsidP="00D61014">
            <w:pPr>
              <w:spacing w:line="360" w:lineRule="atLeast"/>
              <w:jc w:val="center"/>
            </w:pPr>
            <w:r w:rsidRPr="0085508A">
              <w:rPr>
                <w:rFonts w:eastAsia="標楷體" w:hint="eastAsia"/>
                <w:sz w:val="22"/>
                <w:szCs w:val="22"/>
              </w:rPr>
              <w:t>11</w:t>
            </w:r>
            <w:r w:rsidR="00A267EA" w:rsidRPr="0085508A">
              <w:rPr>
                <w:rFonts w:eastAsia="標楷體" w:hint="eastAsia"/>
                <w:sz w:val="22"/>
                <w:szCs w:val="22"/>
              </w:rPr>
              <w:t>1</w:t>
            </w:r>
            <w:r w:rsidRPr="0085508A">
              <w:rPr>
                <w:rFonts w:eastAsia="標楷體" w:hint="eastAsia"/>
                <w:sz w:val="22"/>
                <w:szCs w:val="22"/>
              </w:rPr>
              <w:t>.4.2</w:t>
            </w:r>
            <w:r w:rsidR="00A267EA" w:rsidRPr="0085508A">
              <w:rPr>
                <w:rFonts w:eastAsia="標楷體" w:hint="eastAsia"/>
                <w:sz w:val="22"/>
                <w:szCs w:val="22"/>
              </w:rPr>
              <w:t>8</w:t>
            </w:r>
            <w:r w:rsidRPr="0085508A">
              <w:rPr>
                <w:rFonts w:eastAsia="標楷體" w:hint="eastAsia"/>
                <w:sz w:val="22"/>
                <w:szCs w:val="22"/>
              </w:rPr>
              <w:t>（</w:t>
            </w:r>
            <w:r w:rsidR="00A267EA" w:rsidRPr="0085508A">
              <w:rPr>
                <w:rFonts w:eastAsia="標楷體" w:hint="eastAsia"/>
                <w:sz w:val="22"/>
                <w:szCs w:val="22"/>
              </w:rPr>
              <w:t>四</w:t>
            </w:r>
            <w:r w:rsidRPr="0085508A">
              <w:rPr>
                <w:rFonts w:eastAsia="標楷體" w:hint="eastAsia"/>
                <w:sz w:val="22"/>
                <w:szCs w:val="22"/>
              </w:rPr>
              <w:t>）</w:t>
            </w:r>
          </w:p>
          <w:p w:rsidR="00D61014" w:rsidRPr="0085508A" w:rsidRDefault="00D61014" w:rsidP="00D61014">
            <w:pPr>
              <w:spacing w:line="360" w:lineRule="atLeast"/>
              <w:jc w:val="center"/>
            </w:pPr>
            <w:r w:rsidRPr="0085508A">
              <w:rPr>
                <w:rFonts w:eastAsia="標楷體" w:hint="eastAsia"/>
                <w:sz w:val="22"/>
                <w:szCs w:val="22"/>
              </w:rPr>
              <w:t>08</w:t>
            </w:r>
            <w:r w:rsidRPr="0085508A">
              <w:rPr>
                <w:rFonts w:eastAsia="標楷體" w:hint="eastAsia"/>
                <w:sz w:val="22"/>
                <w:szCs w:val="22"/>
              </w:rPr>
              <w:t>：</w:t>
            </w:r>
            <w:r w:rsidRPr="0085508A">
              <w:rPr>
                <w:rFonts w:eastAsia="標楷體" w:hint="eastAsia"/>
                <w:sz w:val="22"/>
                <w:szCs w:val="22"/>
              </w:rPr>
              <w:t>00</w:t>
            </w:r>
            <w:r w:rsidRPr="0085508A">
              <w:rPr>
                <w:rFonts w:eastAsia="標楷體" w:hint="eastAsia"/>
              </w:rPr>
              <w:t>起</w:t>
            </w:r>
          </w:p>
        </w:tc>
        <w:tc>
          <w:tcPr>
            <w:tcW w:w="1648" w:type="dxa"/>
            <w:tcBorders>
              <w:top w:val="single" w:sz="4" w:space="0" w:color="000000"/>
              <w:left w:val="single" w:sz="4" w:space="0" w:color="000000"/>
              <w:bottom w:val="single" w:sz="4" w:space="0" w:color="auto"/>
            </w:tcBorders>
            <w:shd w:val="clear" w:color="auto" w:fill="D9D9D9"/>
            <w:vAlign w:val="center"/>
          </w:tcPr>
          <w:p w:rsidR="00D61014" w:rsidRPr="0085508A" w:rsidRDefault="00D61014" w:rsidP="00D61014">
            <w:pPr>
              <w:spacing w:line="360" w:lineRule="atLeast"/>
              <w:jc w:val="center"/>
            </w:pPr>
            <w:r w:rsidRPr="0085508A">
              <w:rPr>
                <w:rFonts w:eastAsia="標楷體" w:hint="eastAsia"/>
                <w:spacing w:val="-20"/>
              </w:rPr>
              <w:t>二年級</w:t>
            </w:r>
          </w:p>
          <w:p w:rsidR="00D61014" w:rsidRPr="0085508A" w:rsidRDefault="00D61014" w:rsidP="00D61014">
            <w:pPr>
              <w:spacing w:line="360" w:lineRule="atLeast"/>
              <w:jc w:val="center"/>
            </w:pPr>
            <w:r w:rsidRPr="0085508A">
              <w:rPr>
                <w:rFonts w:eastAsia="標楷體" w:hint="eastAsia"/>
                <w:spacing w:val="-20"/>
              </w:rPr>
              <w:t>(</w:t>
            </w:r>
            <w:r w:rsidRPr="0085508A">
              <w:rPr>
                <w:rFonts w:eastAsia="標楷體" w:hint="eastAsia"/>
                <w:spacing w:val="-20"/>
              </w:rPr>
              <w:t>自由報名</w:t>
            </w:r>
            <w:r w:rsidRPr="0085508A">
              <w:rPr>
                <w:rFonts w:eastAsia="標楷體" w:hint="eastAsia"/>
                <w:spacing w:val="-20"/>
              </w:rPr>
              <w:t>)</w:t>
            </w:r>
          </w:p>
        </w:tc>
        <w:tc>
          <w:tcPr>
            <w:tcW w:w="1477" w:type="dxa"/>
            <w:vMerge w:val="restart"/>
            <w:tcBorders>
              <w:top w:val="single" w:sz="4" w:space="0" w:color="000000"/>
              <w:left w:val="single" w:sz="4" w:space="0" w:color="000000"/>
              <w:bottom w:val="single" w:sz="4" w:space="0" w:color="auto"/>
            </w:tcBorders>
            <w:shd w:val="clear" w:color="auto" w:fill="auto"/>
            <w:vAlign w:val="center"/>
          </w:tcPr>
          <w:p w:rsidR="00D61014" w:rsidRPr="0085508A" w:rsidRDefault="00D61014" w:rsidP="00D61014">
            <w:pPr>
              <w:spacing w:line="360" w:lineRule="atLeast"/>
              <w:jc w:val="center"/>
            </w:pPr>
            <w:r w:rsidRPr="0085508A">
              <w:rPr>
                <w:rFonts w:eastAsia="標楷體" w:hint="eastAsia"/>
              </w:rPr>
              <w:t>視聽中心</w:t>
            </w:r>
          </w:p>
        </w:tc>
        <w:tc>
          <w:tcPr>
            <w:tcW w:w="4496" w:type="dxa"/>
            <w:gridSpan w:val="2"/>
            <w:vMerge w:val="restart"/>
            <w:tcBorders>
              <w:top w:val="single" w:sz="4" w:space="0" w:color="000000"/>
              <w:left w:val="single" w:sz="4" w:space="0" w:color="000000"/>
              <w:right w:val="single" w:sz="4" w:space="0" w:color="000000"/>
            </w:tcBorders>
            <w:shd w:val="clear" w:color="auto" w:fill="D9D9D9"/>
            <w:vAlign w:val="center"/>
          </w:tcPr>
          <w:p w:rsidR="00D61014" w:rsidRPr="0085508A" w:rsidRDefault="00D61014" w:rsidP="00D61014">
            <w:pPr>
              <w:pBdr>
                <w:bottom w:val="single" w:sz="4" w:space="1" w:color="auto"/>
              </w:pBdr>
              <w:spacing w:line="360" w:lineRule="atLeast"/>
              <w:ind w:left="300" w:hanging="300"/>
              <w:jc w:val="both"/>
            </w:pPr>
            <w:r w:rsidRPr="0085508A">
              <w:rPr>
                <w:rFonts w:eastAsia="標楷體" w:hint="eastAsia"/>
              </w:rPr>
              <w:t xml:space="preserve">1. </w:t>
            </w:r>
            <w:r w:rsidRPr="0085508A">
              <w:rPr>
                <w:rFonts w:eastAsia="標楷體" w:hint="eastAsia"/>
              </w:rPr>
              <w:t>各班組隊參加；個人組與團體組每班最多各</w:t>
            </w:r>
            <w:r w:rsidRPr="0085508A">
              <w:rPr>
                <w:rFonts w:eastAsia="標楷體" w:hint="eastAsia"/>
              </w:rPr>
              <w:t>2</w:t>
            </w:r>
            <w:r w:rsidRPr="0085508A">
              <w:rPr>
                <w:rFonts w:eastAsia="標楷體" w:hint="eastAsia"/>
              </w:rPr>
              <w:t>隊，團體組一隊最多</w:t>
            </w:r>
            <w:r w:rsidRPr="0085508A">
              <w:rPr>
                <w:rFonts w:eastAsia="標楷體" w:hint="eastAsia"/>
              </w:rPr>
              <w:t>3</w:t>
            </w:r>
            <w:r w:rsidRPr="0085508A">
              <w:rPr>
                <w:rFonts w:eastAsia="標楷體" w:hint="eastAsia"/>
              </w:rPr>
              <w:t>人，參賽學生以不重複為原則。</w:t>
            </w:r>
          </w:p>
          <w:p w:rsidR="00D61014" w:rsidRPr="0085508A" w:rsidRDefault="00D61014" w:rsidP="00D61014">
            <w:pPr>
              <w:spacing w:line="360" w:lineRule="atLeast"/>
              <w:ind w:left="300" w:hanging="300"/>
              <w:jc w:val="both"/>
            </w:pPr>
            <w:r w:rsidRPr="0085508A">
              <w:rPr>
                <w:rFonts w:eastAsia="標楷體" w:hint="eastAsia"/>
              </w:rPr>
              <w:t xml:space="preserve">2. </w:t>
            </w:r>
            <w:r w:rsidRPr="0085508A">
              <w:rPr>
                <w:rFonts w:eastAsia="標楷體" w:hint="eastAsia"/>
              </w:rPr>
              <w:t>自選一首或數首曲目組合；比賽可採清唱或有</w:t>
            </w:r>
            <w:r w:rsidRPr="0085508A">
              <w:rPr>
                <w:rFonts w:eastAsia="標楷體" w:hint="eastAsia"/>
              </w:rPr>
              <w:t>CD</w:t>
            </w:r>
            <w:r w:rsidRPr="0085508A">
              <w:rPr>
                <w:rFonts w:eastAsia="標楷體" w:hint="eastAsia"/>
              </w:rPr>
              <w:t>伴奏，</w:t>
            </w:r>
            <w:r w:rsidRPr="0085508A">
              <w:rPr>
                <w:rFonts w:eastAsia="標楷體" w:hint="eastAsia"/>
              </w:rPr>
              <w:t>CD</w:t>
            </w:r>
            <w:r w:rsidRPr="0085508A">
              <w:rPr>
                <w:rFonts w:eastAsia="標楷體" w:hint="eastAsia"/>
              </w:rPr>
              <w:t>播放器由學校提供，請參賽選手提前一週將比賽伴奏音樂送交教務處彙整。</w:t>
            </w:r>
          </w:p>
        </w:tc>
      </w:tr>
      <w:tr w:rsidR="00D61014" w:rsidRPr="0085508A" w:rsidTr="00B84FDB">
        <w:trPr>
          <w:trHeight w:val="1255"/>
        </w:trPr>
        <w:tc>
          <w:tcPr>
            <w:tcW w:w="1321" w:type="dxa"/>
            <w:gridSpan w:val="2"/>
            <w:vMerge/>
            <w:tcBorders>
              <w:left w:val="single" w:sz="4" w:space="0" w:color="000000"/>
              <w:bottom w:val="single" w:sz="4" w:space="0" w:color="000000"/>
            </w:tcBorders>
            <w:shd w:val="clear" w:color="auto" w:fill="auto"/>
            <w:vAlign w:val="center"/>
          </w:tcPr>
          <w:p w:rsidR="00D61014" w:rsidRPr="00D61014" w:rsidRDefault="00D61014" w:rsidP="00D61014">
            <w:pPr>
              <w:spacing w:line="360" w:lineRule="atLeast"/>
              <w:ind w:left="9" w:right="-108" w:hanging="31"/>
              <w:rPr>
                <w:rFonts w:ascii="標楷體" w:eastAsia="標楷體" w:hAnsi="標楷體" w:cs="標楷體"/>
                <w:sz w:val="22"/>
                <w:szCs w:val="22"/>
              </w:rPr>
            </w:pPr>
          </w:p>
        </w:tc>
        <w:tc>
          <w:tcPr>
            <w:tcW w:w="1451" w:type="dxa"/>
            <w:tcBorders>
              <w:top w:val="single" w:sz="4" w:space="0" w:color="auto"/>
              <w:left w:val="single" w:sz="4" w:space="0" w:color="000000"/>
              <w:bottom w:val="single" w:sz="4" w:space="0" w:color="000000"/>
            </w:tcBorders>
            <w:shd w:val="clear" w:color="auto" w:fill="D9D9D9"/>
            <w:vAlign w:val="center"/>
          </w:tcPr>
          <w:p w:rsidR="00D61014" w:rsidRPr="0085508A" w:rsidRDefault="00D61014" w:rsidP="00D61014">
            <w:pPr>
              <w:spacing w:line="360" w:lineRule="atLeast"/>
              <w:jc w:val="center"/>
            </w:pPr>
            <w:r w:rsidRPr="0085508A">
              <w:rPr>
                <w:rFonts w:eastAsia="標楷體" w:hint="eastAsia"/>
                <w:sz w:val="22"/>
                <w:szCs w:val="22"/>
              </w:rPr>
              <w:t>11</w:t>
            </w:r>
            <w:r w:rsidR="00A267EA" w:rsidRPr="0085508A">
              <w:rPr>
                <w:rFonts w:eastAsia="標楷體" w:hint="eastAsia"/>
                <w:sz w:val="22"/>
                <w:szCs w:val="22"/>
              </w:rPr>
              <w:t>1</w:t>
            </w:r>
            <w:r w:rsidRPr="0085508A">
              <w:rPr>
                <w:rFonts w:eastAsia="標楷體" w:hint="eastAsia"/>
                <w:sz w:val="22"/>
                <w:szCs w:val="22"/>
              </w:rPr>
              <w:t>.4.</w:t>
            </w:r>
            <w:r w:rsidR="00A267EA" w:rsidRPr="0085508A">
              <w:rPr>
                <w:rFonts w:eastAsia="標楷體" w:hint="eastAsia"/>
                <w:sz w:val="22"/>
                <w:szCs w:val="22"/>
              </w:rPr>
              <w:t>29</w:t>
            </w:r>
            <w:r w:rsidRPr="0085508A">
              <w:rPr>
                <w:rFonts w:eastAsia="標楷體" w:hint="eastAsia"/>
                <w:sz w:val="22"/>
                <w:szCs w:val="22"/>
              </w:rPr>
              <w:t>（五）</w:t>
            </w:r>
          </w:p>
          <w:p w:rsidR="00D61014" w:rsidRPr="0085508A" w:rsidRDefault="00D61014" w:rsidP="00D61014">
            <w:pPr>
              <w:spacing w:line="360" w:lineRule="atLeast"/>
              <w:jc w:val="center"/>
            </w:pPr>
            <w:r w:rsidRPr="0085508A">
              <w:rPr>
                <w:rFonts w:eastAsia="標楷體" w:hint="eastAsia"/>
                <w:sz w:val="22"/>
                <w:szCs w:val="22"/>
              </w:rPr>
              <w:t>08</w:t>
            </w:r>
            <w:r w:rsidRPr="0085508A">
              <w:rPr>
                <w:rFonts w:eastAsia="標楷體" w:hint="eastAsia"/>
                <w:sz w:val="22"/>
                <w:szCs w:val="22"/>
              </w:rPr>
              <w:t>：</w:t>
            </w:r>
            <w:r w:rsidRPr="0085508A">
              <w:rPr>
                <w:rFonts w:eastAsia="標楷體" w:hint="eastAsia"/>
                <w:sz w:val="22"/>
                <w:szCs w:val="22"/>
              </w:rPr>
              <w:t>00</w:t>
            </w:r>
            <w:r w:rsidRPr="0085508A">
              <w:rPr>
                <w:rFonts w:eastAsia="標楷體" w:hint="eastAsia"/>
              </w:rPr>
              <w:t>起</w:t>
            </w:r>
          </w:p>
        </w:tc>
        <w:tc>
          <w:tcPr>
            <w:tcW w:w="1648" w:type="dxa"/>
            <w:tcBorders>
              <w:top w:val="single" w:sz="4" w:space="0" w:color="auto"/>
              <w:left w:val="single" w:sz="4" w:space="0" w:color="000000"/>
              <w:bottom w:val="single" w:sz="4" w:space="0" w:color="000000"/>
            </w:tcBorders>
            <w:shd w:val="clear" w:color="auto" w:fill="D9D9D9"/>
            <w:vAlign w:val="center"/>
          </w:tcPr>
          <w:p w:rsidR="00D61014" w:rsidRPr="0085508A" w:rsidRDefault="00D61014" w:rsidP="00D61014">
            <w:pPr>
              <w:spacing w:line="360" w:lineRule="atLeast"/>
              <w:jc w:val="center"/>
            </w:pPr>
            <w:r w:rsidRPr="0085508A">
              <w:rPr>
                <w:rFonts w:eastAsia="標楷體" w:hint="eastAsia"/>
                <w:spacing w:val="-20"/>
              </w:rPr>
              <w:t>一年級</w:t>
            </w:r>
          </w:p>
          <w:p w:rsidR="00D61014" w:rsidRPr="0085508A" w:rsidRDefault="00D61014" w:rsidP="00D61014">
            <w:pPr>
              <w:spacing w:line="360" w:lineRule="atLeast"/>
              <w:jc w:val="center"/>
            </w:pPr>
            <w:r w:rsidRPr="0085508A">
              <w:rPr>
                <w:rFonts w:eastAsia="標楷體" w:hint="eastAsia"/>
                <w:spacing w:val="-20"/>
              </w:rPr>
              <w:t>(</w:t>
            </w:r>
            <w:r w:rsidRPr="0085508A">
              <w:rPr>
                <w:rFonts w:eastAsia="標楷體" w:hint="eastAsia"/>
                <w:spacing w:val="-20"/>
              </w:rPr>
              <w:t>自由報名</w:t>
            </w:r>
            <w:r w:rsidRPr="0085508A">
              <w:rPr>
                <w:rFonts w:eastAsia="標楷體" w:hint="eastAsia"/>
                <w:spacing w:val="-20"/>
              </w:rPr>
              <w:t>)</w:t>
            </w:r>
          </w:p>
        </w:tc>
        <w:tc>
          <w:tcPr>
            <w:tcW w:w="1477" w:type="dxa"/>
            <w:vMerge/>
            <w:tcBorders>
              <w:left w:val="single" w:sz="4" w:space="0" w:color="000000"/>
              <w:bottom w:val="single" w:sz="4" w:space="0" w:color="auto"/>
            </w:tcBorders>
            <w:shd w:val="clear" w:color="auto" w:fill="auto"/>
            <w:vAlign w:val="center"/>
          </w:tcPr>
          <w:p w:rsidR="00D61014" w:rsidRPr="0085508A" w:rsidRDefault="00D61014" w:rsidP="00D61014">
            <w:pPr>
              <w:spacing w:line="360" w:lineRule="atLeast"/>
              <w:jc w:val="center"/>
              <w:rPr>
                <w:rFonts w:eastAsia="標楷體"/>
              </w:rPr>
            </w:pPr>
          </w:p>
        </w:tc>
        <w:tc>
          <w:tcPr>
            <w:tcW w:w="4496" w:type="dxa"/>
            <w:gridSpan w:val="2"/>
            <w:vMerge/>
            <w:tcBorders>
              <w:left w:val="single" w:sz="4" w:space="0" w:color="000000"/>
              <w:bottom w:val="single" w:sz="4" w:space="0" w:color="000000"/>
              <w:right w:val="single" w:sz="4" w:space="0" w:color="000000"/>
            </w:tcBorders>
            <w:shd w:val="clear" w:color="auto" w:fill="D9D9D9"/>
            <w:vAlign w:val="center"/>
          </w:tcPr>
          <w:p w:rsidR="00D61014" w:rsidRPr="0085508A" w:rsidRDefault="00D61014" w:rsidP="00D61014">
            <w:pPr>
              <w:spacing w:line="360" w:lineRule="atLeast"/>
              <w:ind w:left="300" w:hanging="300"/>
              <w:jc w:val="both"/>
              <w:rPr>
                <w:rFonts w:eastAsia="標楷體"/>
              </w:rPr>
            </w:pPr>
          </w:p>
        </w:tc>
      </w:tr>
      <w:tr w:rsidR="00D61014" w:rsidRPr="0085508A" w:rsidTr="00B84FDB">
        <w:trPr>
          <w:gridAfter w:val="1"/>
          <w:wAfter w:w="19" w:type="dxa"/>
          <w:trHeight w:val="630"/>
        </w:trPr>
        <w:tc>
          <w:tcPr>
            <w:tcW w:w="1313" w:type="dxa"/>
            <w:vMerge w:val="restart"/>
            <w:tcBorders>
              <w:top w:val="single" w:sz="4" w:space="0" w:color="000000"/>
              <w:left w:val="single" w:sz="4" w:space="0" w:color="000000"/>
            </w:tcBorders>
            <w:shd w:val="clear" w:color="auto" w:fill="auto"/>
            <w:vAlign w:val="center"/>
          </w:tcPr>
          <w:p w:rsidR="00D61014" w:rsidRPr="00D61014" w:rsidRDefault="00D61014" w:rsidP="005F504B">
            <w:pPr>
              <w:spacing w:line="360" w:lineRule="atLeast"/>
              <w:ind w:left="156" w:right="-108" w:hanging="156"/>
            </w:pPr>
            <w:r w:rsidRPr="00D61014">
              <w:rPr>
                <w:rFonts w:ascii="標楷體" w:eastAsia="標楷體" w:hAnsi="標楷體" w:cs="標楷體" w:hint="eastAsia"/>
                <w:sz w:val="20"/>
              </w:rPr>
              <w:t>1</w:t>
            </w:r>
            <w:r w:rsidR="005F504B">
              <w:rPr>
                <w:rFonts w:ascii="標楷體" w:eastAsia="標楷體" w:hAnsi="標楷體" w:cs="標楷體" w:hint="eastAsia"/>
                <w:sz w:val="20"/>
              </w:rPr>
              <w:t>2</w:t>
            </w:r>
            <w:r w:rsidRPr="00D61014">
              <w:rPr>
                <w:rFonts w:ascii="標楷體" w:eastAsia="標楷體" w:hAnsi="標楷體" w:cs="標楷體" w:hint="eastAsia"/>
                <w:sz w:val="20"/>
              </w:rPr>
              <w:t>.</w:t>
            </w:r>
            <w:r w:rsidRPr="00D61014">
              <w:rPr>
                <w:rFonts w:ascii="標楷體" w:eastAsia="標楷體" w:hAnsi="標楷體" w:cs="標楷體" w:hint="eastAsia"/>
              </w:rPr>
              <w:t>英語兒歌、童謠</w:t>
            </w:r>
          </w:p>
        </w:tc>
        <w:tc>
          <w:tcPr>
            <w:tcW w:w="1459" w:type="dxa"/>
            <w:gridSpan w:val="2"/>
            <w:tcBorders>
              <w:top w:val="single" w:sz="4" w:space="0" w:color="000000"/>
              <w:left w:val="single" w:sz="4" w:space="0" w:color="000000"/>
              <w:bottom w:val="single" w:sz="4" w:space="0" w:color="auto"/>
            </w:tcBorders>
            <w:shd w:val="clear" w:color="auto" w:fill="D9D9D9"/>
            <w:vAlign w:val="center"/>
          </w:tcPr>
          <w:p w:rsidR="00D61014" w:rsidRPr="0085508A" w:rsidRDefault="00D61014" w:rsidP="00D61014">
            <w:pPr>
              <w:spacing w:line="360" w:lineRule="atLeast"/>
              <w:jc w:val="center"/>
            </w:pPr>
            <w:r w:rsidRPr="0085508A">
              <w:rPr>
                <w:rFonts w:eastAsia="標楷體" w:hint="eastAsia"/>
                <w:sz w:val="22"/>
                <w:szCs w:val="22"/>
              </w:rPr>
              <w:t>11</w:t>
            </w:r>
            <w:r w:rsidR="00A267EA" w:rsidRPr="0085508A">
              <w:rPr>
                <w:rFonts w:eastAsia="標楷體" w:hint="eastAsia"/>
                <w:sz w:val="22"/>
                <w:szCs w:val="22"/>
              </w:rPr>
              <w:t>1</w:t>
            </w:r>
            <w:r w:rsidRPr="0085508A">
              <w:rPr>
                <w:rFonts w:eastAsia="標楷體" w:hint="eastAsia"/>
                <w:sz w:val="22"/>
                <w:szCs w:val="22"/>
              </w:rPr>
              <w:t>.</w:t>
            </w:r>
            <w:r w:rsidR="0085508A" w:rsidRPr="0085508A">
              <w:rPr>
                <w:rFonts w:eastAsia="標楷體" w:hint="eastAsia"/>
                <w:sz w:val="22"/>
                <w:szCs w:val="22"/>
              </w:rPr>
              <w:t>5</w:t>
            </w:r>
            <w:r w:rsidRPr="0085508A">
              <w:rPr>
                <w:rFonts w:eastAsia="標楷體" w:hint="eastAsia"/>
                <w:sz w:val="22"/>
                <w:szCs w:val="22"/>
              </w:rPr>
              <w:t>.</w:t>
            </w:r>
            <w:r w:rsidR="0085508A" w:rsidRPr="0085508A">
              <w:rPr>
                <w:rFonts w:eastAsia="標楷體" w:hint="eastAsia"/>
                <w:sz w:val="22"/>
                <w:szCs w:val="22"/>
              </w:rPr>
              <w:t>5</w:t>
            </w:r>
            <w:r w:rsidRPr="0085508A">
              <w:rPr>
                <w:rFonts w:eastAsia="標楷體" w:hint="eastAsia"/>
                <w:sz w:val="22"/>
                <w:szCs w:val="22"/>
              </w:rPr>
              <w:t>（</w:t>
            </w:r>
            <w:r w:rsidR="0085508A" w:rsidRPr="0085508A">
              <w:rPr>
                <w:rFonts w:eastAsia="標楷體" w:hint="eastAsia"/>
                <w:sz w:val="22"/>
                <w:szCs w:val="22"/>
              </w:rPr>
              <w:t>四</w:t>
            </w:r>
            <w:r w:rsidRPr="0085508A">
              <w:rPr>
                <w:rFonts w:eastAsia="標楷體" w:hint="eastAsia"/>
                <w:sz w:val="22"/>
                <w:szCs w:val="22"/>
              </w:rPr>
              <w:t>）</w:t>
            </w:r>
          </w:p>
          <w:p w:rsidR="00D61014" w:rsidRPr="0085508A" w:rsidRDefault="00D61014" w:rsidP="00D61014">
            <w:pPr>
              <w:spacing w:line="360" w:lineRule="atLeast"/>
              <w:jc w:val="center"/>
            </w:pPr>
            <w:r w:rsidRPr="0085508A">
              <w:rPr>
                <w:rFonts w:eastAsia="標楷體" w:hint="eastAsia"/>
                <w:sz w:val="22"/>
                <w:szCs w:val="22"/>
              </w:rPr>
              <w:t>12</w:t>
            </w:r>
            <w:r w:rsidRPr="0085508A">
              <w:rPr>
                <w:rFonts w:eastAsia="標楷體" w:hint="eastAsia"/>
                <w:sz w:val="22"/>
                <w:szCs w:val="22"/>
              </w:rPr>
              <w:t>：</w:t>
            </w:r>
            <w:r w:rsidRPr="0085508A">
              <w:rPr>
                <w:rFonts w:eastAsia="標楷體" w:hint="eastAsia"/>
                <w:sz w:val="22"/>
                <w:szCs w:val="22"/>
              </w:rPr>
              <w:t>40</w:t>
            </w:r>
            <w:r w:rsidRPr="0085508A">
              <w:rPr>
                <w:rFonts w:eastAsia="標楷體" w:hint="eastAsia"/>
              </w:rPr>
              <w:t>起</w:t>
            </w:r>
          </w:p>
        </w:tc>
        <w:tc>
          <w:tcPr>
            <w:tcW w:w="1648" w:type="dxa"/>
            <w:tcBorders>
              <w:top w:val="single" w:sz="4" w:space="0" w:color="000000"/>
              <w:left w:val="single" w:sz="4" w:space="0" w:color="000000"/>
              <w:bottom w:val="single" w:sz="4" w:space="0" w:color="auto"/>
            </w:tcBorders>
            <w:shd w:val="clear" w:color="auto" w:fill="D9D9D9"/>
            <w:vAlign w:val="center"/>
          </w:tcPr>
          <w:p w:rsidR="00D61014" w:rsidRPr="0085508A" w:rsidRDefault="00D61014" w:rsidP="00D61014">
            <w:pPr>
              <w:spacing w:line="360" w:lineRule="atLeast"/>
              <w:jc w:val="center"/>
            </w:pPr>
            <w:r w:rsidRPr="0085508A">
              <w:rPr>
                <w:rFonts w:eastAsia="標楷體" w:hint="eastAsia"/>
                <w:spacing w:val="-20"/>
              </w:rPr>
              <w:t>三年級</w:t>
            </w:r>
          </w:p>
          <w:p w:rsidR="00D61014" w:rsidRPr="0085508A" w:rsidRDefault="00D61014" w:rsidP="00D61014">
            <w:pPr>
              <w:spacing w:line="360" w:lineRule="atLeast"/>
              <w:jc w:val="center"/>
            </w:pPr>
            <w:r w:rsidRPr="0085508A">
              <w:rPr>
                <w:rFonts w:eastAsia="標楷體" w:hint="eastAsia"/>
                <w:spacing w:val="-20"/>
              </w:rPr>
              <w:t>(</w:t>
            </w:r>
            <w:r w:rsidRPr="0085508A">
              <w:rPr>
                <w:rFonts w:eastAsia="標楷體" w:hint="eastAsia"/>
                <w:spacing w:val="-20"/>
              </w:rPr>
              <w:t>自由報名</w:t>
            </w:r>
            <w:r w:rsidRPr="0085508A">
              <w:rPr>
                <w:rFonts w:eastAsia="標楷體" w:hint="eastAsia"/>
                <w:spacing w:val="-20"/>
              </w:rPr>
              <w:t>)</w:t>
            </w:r>
          </w:p>
        </w:tc>
        <w:tc>
          <w:tcPr>
            <w:tcW w:w="1477" w:type="dxa"/>
            <w:vMerge w:val="restart"/>
            <w:tcBorders>
              <w:top w:val="single" w:sz="4" w:space="0" w:color="auto"/>
              <w:left w:val="single" w:sz="4" w:space="0" w:color="000000"/>
            </w:tcBorders>
            <w:shd w:val="clear" w:color="auto" w:fill="auto"/>
            <w:vAlign w:val="center"/>
          </w:tcPr>
          <w:p w:rsidR="00D61014" w:rsidRPr="0085508A" w:rsidRDefault="00D61014" w:rsidP="00D61014">
            <w:pPr>
              <w:spacing w:line="360" w:lineRule="atLeast"/>
              <w:jc w:val="center"/>
            </w:pPr>
            <w:r w:rsidRPr="0085508A">
              <w:rPr>
                <w:rFonts w:eastAsia="標楷體" w:hint="eastAsia"/>
              </w:rPr>
              <w:t>視聽中心</w:t>
            </w:r>
          </w:p>
        </w:tc>
        <w:tc>
          <w:tcPr>
            <w:tcW w:w="4477" w:type="dxa"/>
            <w:vMerge w:val="restart"/>
            <w:tcBorders>
              <w:top w:val="single" w:sz="4" w:space="0" w:color="000000"/>
              <w:left w:val="single" w:sz="4" w:space="0" w:color="000000"/>
              <w:right w:val="single" w:sz="4" w:space="0" w:color="000000"/>
            </w:tcBorders>
            <w:shd w:val="clear" w:color="auto" w:fill="D9D9D9"/>
            <w:vAlign w:val="center"/>
          </w:tcPr>
          <w:p w:rsidR="00D61014" w:rsidRPr="0085508A" w:rsidRDefault="00D61014" w:rsidP="00D61014">
            <w:pPr>
              <w:spacing w:line="360" w:lineRule="atLeast"/>
              <w:ind w:left="300" w:hanging="300"/>
              <w:jc w:val="both"/>
            </w:pPr>
            <w:r w:rsidRPr="0085508A">
              <w:rPr>
                <w:rFonts w:eastAsia="標楷體" w:hint="eastAsia"/>
              </w:rPr>
              <w:t xml:space="preserve">1. </w:t>
            </w:r>
            <w:r w:rsidRPr="0085508A">
              <w:rPr>
                <w:rFonts w:eastAsia="標楷體" w:hint="eastAsia"/>
              </w:rPr>
              <w:t>各班組隊參加；個人組與團體組每班最多各</w:t>
            </w:r>
            <w:r w:rsidRPr="0085508A">
              <w:rPr>
                <w:rFonts w:eastAsia="標楷體" w:hint="eastAsia"/>
              </w:rPr>
              <w:t>2</w:t>
            </w:r>
            <w:r w:rsidRPr="0085508A">
              <w:rPr>
                <w:rFonts w:eastAsia="標楷體" w:hint="eastAsia"/>
              </w:rPr>
              <w:t>隊，團體組一隊最多</w:t>
            </w:r>
            <w:r w:rsidRPr="0085508A">
              <w:rPr>
                <w:rFonts w:eastAsia="標楷體" w:hint="eastAsia"/>
                <w:shd w:val="pct15" w:color="auto" w:fill="FFFFFF"/>
              </w:rPr>
              <w:t>3</w:t>
            </w:r>
            <w:r w:rsidRPr="0085508A">
              <w:rPr>
                <w:rFonts w:eastAsia="標楷體" w:hint="eastAsia"/>
              </w:rPr>
              <w:t>人，參賽學生以不重複為原則。</w:t>
            </w:r>
          </w:p>
          <w:p w:rsidR="00D61014" w:rsidRPr="0085508A" w:rsidRDefault="00D61014" w:rsidP="00D61014">
            <w:pPr>
              <w:spacing w:line="360" w:lineRule="atLeast"/>
              <w:ind w:left="300" w:hanging="300"/>
              <w:jc w:val="both"/>
            </w:pPr>
            <w:r w:rsidRPr="0085508A">
              <w:rPr>
                <w:rFonts w:eastAsia="標楷體" w:hint="eastAsia"/>
              </w:rPr>
              <w:t xml:space="preserve">2. </w:t>
            </w:r>
            <w:r w:rsidRPr="0085508A">
              <w:rPr>
                <w:rFonts w:eastAsia="標楷體" w:hint="eastAsia"/>
              </w:rPr>
              <w:t>自選一首或數首曲目組合參加比賽，音</w:t>
            </w:r>
            <w:r w:rsidRPr="0085508A">
              <w:rPr>
                <w:rFonts w:eastAsia="標楷體" w:hint="eastAsia"/>
              </w:rPr>
              <w:t xml:space="preserve"> </w:t>
            </w:r>
            <w:r w:rsidRPr="0085508A">
              <w:rPr>
                <w:rFonts w:eastAsia="標楷體" w:hint="eastAsia"/>
              </w:rPr>
              <w:t>樂長度請勿超過</w:t>
            </w:r>
            <w:r w:rsidRPr="0085508A">
              <w:rPr>
                <w:rFonts w:eastAsia="標楷體" w:hint="eastAsia"/>
              </w:rPr>
              <w:t>2</w:t>
            </w:r>
            <w:r w:rsidRPr="0085508A">
              <w:rPr>
                <w:rFonts w:eastAsia="標楷體" w:hint="eastAsia"/>
              </w:rPr>
              <w:t>分鐘。</w:t>
            </w:r>
          </w:p>
          <w:p w:rsidR="00D61014" w:rsidRPr="0085508A" w:rsidRDefault="00D61014" w:rsidP="00D61014">
            <w:pPr>
              <w:spacing w:line="360" w:lineRule="atLeast"/>
              <w:ind w:left="300" w:hanging="300"/>
              <w:jc w:val="both"/>
            </w:pPr>
            <w:r w:rsidRPr="0085508A">
              <w:rPr>
                <w:rFonts w:eastAsia="標楷體" w:hint="eastAsia"/>
              </w:rPr>
              <w:t xml:space="preserve">3. </w:t>
            </w:r>
            <w:r w:rsidRPr="0085508A">
              <w:rPr>
                <w:rFonts w:eastAsia="標楷體" w:hint="eastAsia"/>
              </w:rPr>
              <w:t>比賽可採清唱或有</w:t>
            </w:r>
            <w:r w:rsidRPr="0085508A">
              <w:rPr>
                <w:rFonts w:eastAsia="標楷體" w:hint="eastAsia"/>
              </w:rPr>
              <w:t>CD</w:t>
            </w:r>
            <w:r w:rsidRPr="0085508A">
              <w:rPr>
                <w:rFonts w:eastAsia="標楷體" w:hint="eastAsia"/>
              </w:rPr>
              <w:t>伴奏，</w:t>
            </w:r>
            <w:r w:rsidRPr="0085508A">
              <w:rPr>
                <w:rFonts w:eastAsia="標楷體" w:hint="eastAsia"/>
              </w:rPr>
              <w:t>CD</w:t>
            </w:r>
            <w:r w:rsidRPr="0085508A">
              <w:rPr>
                <w:rFonts w:eastAsia="標楷體" w:hint="eastAsia"/>
              </w:rPr>
              <w:t>播放</w:t>
            </w:r>
            <w:r w:rsidRPr="0085508A">
              <w:rPr>
                <w:rFonts w:eastAsia="標楷體" w:hint="eastAsia"/>
              </w:rPr>
              <w:lastRenderedPageBreak/>
              <w:t>器由學校提供，請參賽選手提前一週將比賽伴奏音樂送交教務處彙整。</w:t>
            </w:r>
          </w:p>
        </w:tc>
      </w:tr>
      <w:tr w:rsidR="00D61014" w:rsidRPr="0085508A" w:rsidTr="00B84FDB">
        <w:trPr>
          <w:gridAfter w:val="1"/>
          <w:wAfter w:w="19" w:type="dxa"/>
          <w:trHeight w:val="765"/>
        </w:trPr>
        <w:tc>
          <w:tcPr>
            <w:tcW w:w="1313" w:type="dxa"/>
            <w:vMerge/>
            <w:tcBorders>
              <w:left w:val="single" w:sz="4" w:space="0" w:color="000000"/>
            </w:tcBorders>
            <w:shd w:val="clear" w:color="auto" w:fill="auto"/>
            <w:vAlign w:val="center"/>
          </w:tcPr>
          <w:p w:rsidR="00D61014" w:rsidRPr="00D61014" w:rsidRDefault="00D61014" w:rsidP="00D61014">
            <w:pPr>
              <w:spacing w:line="360" w:lineRule="atLeast"/>
              <w:ind w:left="156" w:right="-108" w:hanging="156"/>
              <w:rPr>
                <w:rFonts w:ascii="標楷體" w:eastAsia="標楷體" w:hAnsi="標楷體" w:cs="標楷體"/>
                <w:sz w:val="20"/>
              </w:rPr>
            </w:pPr>
          </w:p>
        </w:tc>
        <w:tc>
          <w:tcPr>
            <w:tcW w:w="1459" w:type="dxa"/>
            <w:gridSpan w:val="2"/>
            <w:tcBorders>
              <w:top w:val="single" w:sz="4" w:space="0" w:color="auto"/>
              <w:left w:val="single" w:sz="4" w:space="0" w:color="000000"/>
              <w:bottom w:val="single" w:sz="4" w:space="0" w:color="auto"/>
            </w:tcBorders>
            <w:shd w:val="clear" w:color="auto" w:fill="D9D9D9"/>
            <w:vAlign w:val="center"/>
          </w:tcPr>
          <w:p w:rsidR="00D61014" w:rsidRPr="00930A3F" w:rsidRDefault="00D61014" w:rsidP="00D61014">
            <w:pPr>
              <w:spacing w:line="360" w:lineRule="atLeast"/>
              <w:jc w:val="center"/>
              <w:rPr>
                <w:u w:val="double"/>
              </w:rPr>
            </w:pPr>
            <w:r w:rsidRPr="00930A3F">
              <w:rPr>
                <w:rFonts w:eastAsia="標楷體" w:hint="eastAsia"/>
                <w:sz w:val="22"/>
                <w:szCs w:val="22"/>
                <w:u w:val="double"/>
              </w:rPr>
              <w:t>11</w:t>
            </w:r>
            <w:r w:rsidR="00A267EA" w:rsidRPr="00930A3F">
              <w:rPr>
                <w:rFonts w:eastAsia="標楷體" w:hint="eastAsia"/>
                <w:sz w:val="22"/>
                <w:szCs w:val="22"/>
                <w:u w:val="double"/>
              </w:rPr>
              <w:t>1</w:t>
            </w:r>
            <w:r w:rsidRPr="00930A3F">
              <w:rPr>
                <w:rFonts w:eastAsia="標楷體" w:hint="eastAsia"/>
                <w:sz w:val="22"/>
                <w:szCs w:val="22"/>
                <w:u w:val="double"/>
              </w:rPr>
              <w:t>.5.</w:t>
            </w:r>
            <w:r w:rsidR="00E55A4C" w:rsidRPr="00930A3F">
              <w:rPr>
                <w:rFonts w:eastAsia="標楷體"/>
                <w:sz w:val="22"/>
                <w:szCs w:val="22"/>
                <w:u w:val="double"/>
              </w:rPr>
              <w:t>10</w:t>
            </w:r>
            <w:r w:rsidRPr="00930A3F">
              <w:rPr>
                <w:rFonts w:eastAsia="標楷體" w:hint="eastAsia"/>
                <w:sz w:val="22"/>
                <w:szCs w:val="22"/>
                <w:u w:val="double"/>
              </w:rPr>
              <w:t>（</w:t>
            </w:r>
            <w:r w:rsidR="00E55A4C" w:rsidRPr="00930A3F">
              <w:rPr>
                <w:rFonts w:eastAsia="標楷體" w:hint="eastAsia"/>
                <w:sz w:val="22"/>
                <w:szCs w:val="22"/>
                <w:u w:val="double"/>
              </w:rPr>
              <w:t>二</w:t>
            </w:r>
            <w:r w:rsidRPr="00930A3F">
              <w:rPr>
                <w:rFonts w:eastAsia="標楷體" w:hint="eastAsia"/>
                <w:sz w:val="22"/>
                <w:szCs w:val="22"/>
                <w:u w:val="double"/>
              </w:rPr>
              <w:t>）</w:t>
            </w:r>
          </w:p>
          <w:p w:rsidR="00D61014" w:rsidRPr="0085508A" w:rsidRDefault="00D61014" w:rsidP="00D61014">
            <w:pPr>
              <w:spacing w:line="360" w:lineRule="atLeast"/>
              <w:jc w:val="center"/>
            </w:pPr>
            <w:r w:rsidRPr="00930A3F">
              <w:rPr>
                <w:rFonts w:eastAsia="標楷體" w:hint="eastAsia"/>
                <w:sz w:val="22"/>
                <w:szCs w:val="22"/>
                <w:u w:val="double"/>
              </w:rPr>
              <w:t>12</w:t>
            </w:r>
            <w:r w:rsidRPr="00930A3F">
              <w:rPr>
                <w:rFonts w:eastAsia="標楷體" w:hint="eastAsia"/>
                <w:sz w:val="22"/>
                <w:szCs w:val="22"/>
                <w:u w:val="double"/>
              </w:rPr>
              <w:t>：</w:t>
            </w:r>
            <w:r w:rsidRPr="00930A3F">
              <w:rPr>
                <w:rFonts w:eastAsia="標楷體" w:hint="eastAsia"/>
                <w:sz w:val="22"/>
                <w:szCs w:val="22"/>
                <w:u w:val="double"/>
              </w:rPr>
              <w:t>40</w:t>
            </w:r>
            <w:r w:rsidRPr="00930A3F">
              <w:rPr>
                <w:rFonts w:eastAsia="標楷體" w:hint="eastAsia"/>
                <w:u w:val="double"/>
              </w:rPr>
              <w:t>起</w:t>
            </w:r>
          </w:p>
        </w:tc>
        <w:tc>
          <w:tcPr>
            <w:tcW w:w="1648" w:type="dxa"/>
            <w:tcBorders>
              <w:top w:val="single" w:sz="4" w:space="0" w:color="auto"/>
              <w:left w:val="single" w:sz="4" w:space="0" w:color="000000"/>
              <w:bottom w:val="single" w:sz="4" w:space="0" w:color="auto"/>
            </w:tcBorders>
            <w:shd w:val="clear" w:color="auto" w:fill="D9D9D9"/>
            <w:vAlign w:val="center"/>
          </w:tcPr>
          <w:p w:rsidR="00D61014" w:rsidRPr="0085508A" w:rsidRDefault="00D61014" w:rsidP="00D61014">
            <w:pPr>
              <w:spacing w:line="360" w:lineRule="atLeast"/>
              <w:jc w:val="center"/>
            </w:pPr>
            <w:r w:rsidRPr="0085508A">
              <w:rPr>
                <w:rFonts w:eastAsia="標楷體" w:hint="eastAsia"/>
                <w:spacing w:val="-20"/>
              </w:rPr>
              <w:t>二年級</w:t>
            </w:r>
          </w:p>
          <w:p w:rsidR="00D61014" w:rsidRPr="0085508A" w:rsidRDefault="00D61014" w:rsidP="00D61014">
            <w:pPr>
              <w:spacing w:line="360" w:lineRule="atLeast"/>
              <w:jc w:val="center"/>
            </w:pPr>
            <w:r w:rsidRPr="0085508A">
              <w:rPr>
                <w:rFonts w:eastAsia="標楷體" w:hint="eastAsia"/>
                <w:spacing w:val="-20"/>
              </w:rPr>
              <w:t>(</w:t>
            </w:r>
            <w:r w:rsidRPr="0085508A">
              <w:rPr>
                <w:rFonts w:eastAsia="標楷體" w:hint="eastAsia"/>
                <w:spacing w:val="-20"/>
              </w:rPr>
              <w:t>自由報名</w:t>
            </w:r>
            <w:r w:rsidRPr="0085508A">
              <w:rPr>
                <w:rFonts w:eastAsia="標楷體" w:hint="eastAsia"/>
                <w:spacing w:val="-20"/>
              </w:rPr>
              <w:t>)</w:t>
            </w:r>
          </w:p>
        </w:tc>
        <w:tc>
          <w:tcPr>
            <w:tcW w:w="1477" w:type="dxa"/>
            <w:vMerge/>
            <w:tcBorders>
              <w:left w:val="single" w:sz="4" w:space="0" w:color="000000"/>
            </w:tcBorders>
            <w:shd w:val="clear" w:color="auto" w:fill="auto"/>
            <w:vAlign w:val="center"/>
          </w:tcPr>
          <w:p w:rsidR="00D61014" w:rsidRPr="0085508A" w:rsidRDefault="00D61014" w:rsidP="00D61014">
            <w:pPr>
              <w:spacing w:line="360" w:lineRule="atLeast"/>
              <w:jc w:val="center"/>
              <w:rPr>
                <w:rFonts w:eastAsia="標楷體"/>
              </w:rPr>
            </w:pPr>
          </w:p>
        </w:tc>
        <w:tc>
          <w:tcPr>
            <w:tcW w:w="4477" w:type="dxa"/>
            <w:vMerge/>
            <w:tcBorders>
              <w:left w:val="single" w:sz="4" w:space="0" w:color="000000"/>
              <w:right w:val="single" w:sz="4" w:space="0" w:color="000000"/>
            </w:tcBorders>
            <w:shd w:val="clear" w:color="auto" w:fill="auto"/>
            <w:vAlign w:val="center"/>
          </w:tcPr>
          <w:p w:rsidR="00D61014" w:rsidRPr="0085508A" w:rsidRDefault="00D61014" w:rsidP="00D61014">
            <w:pPr>
              <w:spacing w:line="360" w:lineRule="atLeast"/>
              <w:ind w:left="300" w:hanging="300"/>
              <w:jc w:val="both"/>
              <w:rPr>
                <w:rFonts w:eastAsia="標楷體"/>
              </w:rPr>
            </w:pPr>
          </w:p>
        </w:tc>
      </w:tr>
      <w:tr w:rsidR="00D61014" w:rsidRPr="0085508A" w:rsidTr="00B84FDB">
        <w:trPr>
          <w:gridAfter w:val="1"/>
          <w:wAfter w:w="19" w:type="dxa"/>
          <w:trHeight w:val="1095"/>
        </w:trPr>
        <w:tc>
          <w:tcPr>
            <w:tcW w:w="1313" w:type="dxa"/>
            <w:vMerge/>
            <w:tcBorders>
              <w:left w:val="single" w:sz="4" w:space="0" w:color="000000"/>
              <w:bottom w:val="single" w:sz="4" w:space="0" w:color="000000"/>
            </w:tcBorders>
            <w:shd w:val="clear" w:color="auto" w:fill="auto"/>
            <w:vAlign w:val="center"/>
          </w:tcPr>
          <w:p w:rsidR="00D61014" w:rsidRPr="00D61014" w:rsidRDefault="00D61014" w:rsidP="00D61014">
            <w:pPr>
              <w:spacing w:line="360" w:lineRule="atLeast"/>
              <w:ind w:left="156" w:right="-108" w:hanging="156"/>
              <w:rPr>
                <w:rFonts w:ascii="標楷體" w:eastAsia="標楷體" w:hAnsi="標楷體" w:cs="標楷體"/>
                <w:sz w:val="20"/>
              </w:rPr>
            </w:pPr>
          </w:p>
        </w:tc>
        <w:tc>
          <w:tcPr>
            <w:tcW w:w="1459" w:type="dxa"/>
            <w:gridSpan w:val="2"/>
            <w:tcBorders>
              <w:top w:val="single" w:sz="4" w:space="0" w:color="auto"/>
              <w:left w:val="single" w:sz="4" w:space="0" w:color="000000"/>
              <w:bottom w:val="single" w:sz="4" w:space="0" w:color="000000"/>
            </w:tcBorders>
            <w:shd w:val="clear" w:color="auto" w:fill="D9D9D9"/>
            <w:vAlign w:val="center"/>
          </w:tcPr>
          <w:p w:rsidR="00D61014" w:rsidRPr="0085508A" w:rsidRDefault="00D61014" w:rsidP="00F56F0C">
            <w:pPr>
              <w:spacing w:line="360" w:lineRule="atLeast"/>
              <w:jc w:val="center"/>
            </w:pPr>
            <w:r w:rsidRPr="0085508A">
              <w:rPr>
                <w:rFonts w:eastAsia="標楷體" w:hint="eastAsia"/>
                <w:sz w:val="22"/>
                <w:szCs w:val="22"/>
              </w:rPr>
              <w:t>11</w:t>
            </w:r>
            <w:r w:rsidR="00A267EA" w:rsidRPr="0085508A">
              <w:rPr>
                <w:rFonts w:eastAsia="標楷體" w:hint="eastAsia"/>
                <w:sz w:val="22"/>
                <w:szCs w:val="22"/>
              </w:rPr>
              <w:t>1</w:t>
            </w:r>
            <w:r w:rsidRPr="0085508A">
              <w:rPr>
                <w:rFonts w:eastAsia="標楷體" w:hint="eastAsia"/>
                <w:sz w:val="22"/>
                <w:szCs w:val="22"/>
              </w:rPr>
              <w:t>.5.</w:t>
            </w:r>
            <w:r w:rsidR="0085508A" w:rsidRPr="0085508A">
              <w:rPr>
                <w:rFonts w:eastAsia="標楷體"/>
                <w:sz w:val="22"/>
                <w:szCs w:val="22"/>
              </w:rPr>
              <w:t>3</w:t>
            </w:r>
            <w:r w:rsidRPr="0085508A">
              <w:rPr>
                <w:rFonts w:eastAsia="標楷體" w:hint="eastAsia"/>
                <w:sz w:val="22"/>
                <w:szCs w:val="22"/>
              </w:rPr>
              <w:t>（二）</w:t>
            </w:r>
          </w:p>
          <w:p w:rsidR="00D61014" w:rsidRPr="0085508A" w:rsidRDefault="00D61014" w:rsidP="00F56F0C">
            <w:pPr>
              <w:spacing w:line="360" w:lineRule="atLeast"/>
              <w:jc w:val="center"/>
            </w:pPr>
            <w:r w:rsidRPr="0085508A">
              <w:rPr>
                <w:rFonts w:eastAsia="標楷體" w:hint="eastAsia"/>
                <w:sz w:val="22"/>
                <w:szCs w:val="22"/>
              </w:rPr>
              <w:t>12</w:t>
            </w:r>
            <w:r w:rsidRPr="0085508A">
              <w:rPr>
                <w:rFonts w:eastAsia="標楷體" w:hint="eastAsia"/>
                <w:sz w:val="22"/>
                <w:szCs w:val="22"/>
              </w:rPr>
              <w:t>：</w:t>
            </w:r>
            <w:r w:rsidRPr="0085508A">
              <w:rPr>
                <w:rFonts w:eastAsia="標楷體" w:hint="eastAsia"/>
                <w:sz w:val="22"/>
                <w:szCs w:val="22"/>
              </w:rPr>
              <w:t>40</w:t>
            </w:r>
            <w:r w:rsidRPr="0085508A">
              <w:rPr>
                <w:rFonts w:eastAsia="標楷體" w:hint="eastAsia"/>
              </w:rPr>
              <w:t>起</w:t>
            </w:r>
          </w:p>
        </w:tc>
        <w:tc>
          <w:tcPr>
            <w:tcW w:w="1648" w:type="dxa"/>
            <w:tcBorders>
              <w:top w:val="single" w:sz="4" w:space="0" w:color="auto"/>
              <w:left w:val="single" w:sz="4" w:space="0" w:color="000000"/>
              <w:bottom w:val="single" w:sz="4" w:space="0" w:color="000000"/>
            </w:tcBorders>
            <w:shd w:val="clear" w:color="auto" w:fill="D9D9D9"/>
            <w:vAlign w:val="center"/>
          </w:tcPr>
          <w:p w:rsidR="00D61014" w:rsidRPr="0085508A" w:rsidRDefault="00D61014" w:rsidP="00D61014">
            <w:pPr>
              <w:spacing w:line="360" w:lineRule="atLeast"/>
              <w:jc w:val="center"/>
            </w:pPr>
            <w:r w:rsidRPr="0085508A">
              <w:rPr>
                <w:rFonts w:eastAsia="標楷體" w:hint="eastAsia"/>
                <w:spacing w:val="-20"/>
              </w:rPr>
              <w:t>一年級</w:t>
            </w:r>
          </w:p>
          <w:p w:rsidR="00D61014" w:rsidRPr="0085508A" w:rsidRDefault="00D61014" w:rsidP="00D61014">
            <w:pPr>
              <w:spacing w:line="360" w:lineRule="atLeast"/>
              <w:jc w:val="center"/>
            </w:pPr>
            <w:r w:rsidRPr="0085508A">
              <w:rPr>
                <w:rFonts w:eastAsia="標楷體" w:hint="eastAsia"/>
                <w:spacing w:val="-20"/>
              </w:rPr>
              <w:t>(</w:t>
            </w:r>
            <w:r w:rsidRPr="0085508A">
              <w:rPr>
                <w:rFonts w:eastAsia="標楷體" w:hint="eastAsia"/>
                <w:spacing w:val="-20"/>
              </w:rPr>
              <w:t>自由報名</w:t>
            </w:r>
            <w:r w:rsidRPr="0085508A">
              <w:rPr>
                <w:rFonts w:eastAsia="標楷體" w:hint="eastAsia"/>
                <w:spacing w:val="-20"/>
              </w:rPr>
              <w:t>)</w:t>
            </w:r>
          </w:p>
        </w:tc>
        <w:tc>
          <w:tcPr>
            <w:tcW w:w="1477" w:type="dxa"/>
            <w:vMerge/>
            <w:tcBorders>
              <w:left w:val="single" w:sz="4" w:space="0" w:color="000000"/>
              <w:bottom w:val="single" w:sz="4" w:space="0" w:color="000000"/>
            </w:tcBorders>
            <w:shd w:val="clear" w:color="auto" w:fill="auto"/>
            <w:vAlign w:val="center"/>
          </w:tcPr>
          <w:p w:rsidR="00D61014" w:rsidRPr="0085508A" w:rsidRDefault="00D61014" w:rsidP="00D61014">
            <w:pPr>
              <w:spacing w:line="360" w:lineRule="atLeast"/>
              <w:jc w:val="center"/>
              <w:rPr>
                <w:rFonts w:eastAsia="標楷體"/>
              </w:rPr>
            </w:pPr>
          </w:p>
        </w:tc>
        <w:tc>
          <w:tcPr>
            <w:tcW w:w="4477" w:type="dxa"/>
            <w:vMerge/>
            <w:tcBorders>
              <w:left w:val="single" w:sz="4" w:space="0" w:color="000000"/>
              <w:bottom w:val="single" w:sz="4" w:space="0" w:color="000000"/>
              <w:right w:val="single" w:sz="4" w:space="0" w:color="000000"/>
            </w:tcBorders>
            <w:shd w:val="clear" w:color="auto" w:fill="auto"/>
            <w:vAlign w:val="center"/>
          </w:tcPr>
          <w:p w:rsidR="00D61014" w:rsidRPr="0085508A" w:rsidRDefault="00D61014" w:rsidP="00D61014">
            <w:pPr>
              <w:spacing w:line="360" w:lineRule="atLeast"/>
              <w:ind w:left="300" w:hanging="300"/>
              <w:jc w:val="both"/>
              <w:rPr>
                <w:rFonts w:eastAsia="標楷體"/>
              </w:rPr>
            </w:pPr>
          </w:p>
        </w:tc>
      </w:tr>
    </w:tbl>
    <w:p w:rsidR="00D61014" w:rsidRPr="00D61014" w:rsidRDefault="00D61014" w:rsidP="00D61014">
      <w:pPr>
        <w:spacing w:line="500" w:lineRule="exact"/>
        <w:jc w:val="both"/>
        <w:rPr>
          <w:rFonts w:ascii="標楷體" w:eastAsia="標楷體" w:hAnsi="標楷體" w:cs="標楷體"/>
        </w:rPr>
      </w:pPr>
      <w:r w:rsidRPr="00D61014">
        <w:rPr>
          <w:rFonts w:ascii="標楷體" w:eastAsia="標楷體" w:hAnsi="標楷體" w:cs="標楷體" w:hint="eastAsia"/>
        </w:rPr>
        <w:lastRenderedPageBreak/>
        <w:t>陸、評審：由學校相關同仁或由教務處禮聘老師共同評審。</w:t>
      </w:r>
    </w:p>
    <w:p w:rsidR="00D61014" w:rsidRPr="00D61014" w:rsidRDefault="00D61014" w:rsidP="00D61014">
      <w:pPr>
        <w:spacing w:line="500" w:lineRule="exact"/>
        <w:ind w:left="425" w:hangingChars="177" w:hanging="425"/>
        <w:jc w:val="both"/>
        <w:rPr>
          <w:rFonts w:ascii="標楷體" w:eastAsia="標楷體" w:hAnsi="標楷體" w:cs="標楷體"/>
        </w:rPr>
      </w:pPr>
      <w:r w:rsidRPr="00D61014">
        <w:rPr>
          <w:rFonts w:ascii="標楷體" w:eastAsia="標楷體" w:hAnsi="標楷體" w:cs="標楷體" w:hint="eastAsia"/>
        </w:rPr>
        <w:t>柒、獎勵：</w:t>
      </w:r>
    </w:p>
    <w:p w:rsidR="00D61014" w:rsidRPr="00D61014" w:rsidRDefault="00D61014" w:rsidP="00D61014">
      <w:pPr>
        <w:spacing w:line="500" w:lineRule="exact"/>
        <w:ind w:leftChars="236" w:left="1274" w:hangingChars="295" w:hanging="708"/>
        <w:jc w:val="both"/>
        <w:rPr>
          <w:rFonts w:ascii="標楷體" w:eastAsia="標楷體" w:hAnsi="標楷體" w:cs="標楷體"/>
        </w:rPr>
      </w:pPr>
      <w:r w:rsidRPr="00D61014">
        <w:rPr>
          <w:rFonts w:ascii="標楷體" w:eastAsia="標楷體" w:hAnsi="標楷體" w:cs="標楷體" w:hint="eastAsia"/>
        </w:rPr>
        <w:t>(</w:t>
      </w:r>
      <w:r w:rsidRPr="00D61014">
        <w:rPr>
          <w:rFonts w:ascii="標楷體" w:eastAsia="標楷體" w:hAnsi="標楷體" w:cs="標楷體" w:hint="eastAsia"/>
          <w:lang w:eastAsia="zh-HK"/>
        </w:rPr>
        <w:t>一</w:t>
      </w:r>
      <w:r w:rsidRPr="00D61014">
        <w:rPr>
          <w:rFonts w:ascii="標楷體" w:eastAsia="標楷體" w:hAnsi="標楷體" w:cs="標楷體" w:hint="eastAsia"/>
        </w:rPr>
        <w:t>)、</w:t>
      </w:r>
      <w:r w:rsidR="008B6BFF">
        <w:rPr>
          <w:rFonts w:ascii="標楷體" w:eastAsia="標楷體" w:hAnsi="標楷體" w:cs="標楷體" w:hint="eastAsia"/>
        </w:rPr>
        <w:t>一~三年級</w:t>
      </w:r>
      <w:r w:rsidRPr="00D61014">
        <w:rPr>
          <w:rFonts w:ascii="標楷體" w:eastAsia="標楷體" w:hAnsi="標楷體" w:cs="標楷體" w:hint="eastAsia"/>
          <w:lang w:eastAsia="zh-HK"/>
        </w:rPr>
        <w:t>競賽成績</w:t>
      </w:r>
      <w:r w:rsidRPr="00D61014">
        <w:rPr>
          <w:rFonts w:ascii="標楷體" w:eastAsia="標楷體" w:hAnsi="標楷體" w:cs="標楷體" w:hint="eastAsia"/>
        </w:rPr>
        <w:t>平均分數達九十分</w:t>
      </w:r>
      <w:r w:rsidRPr="00D61014">
        <w:rPr>
          <w:rFonts w:ascii="標楷體" w:eastAsia="標楷體" w:hAnsi="標楷體" w:cs="標楷體" w:hint="eastAsia"/>
          <w:lang w:eastAsia="zh-HK"/>
        </w:rPr>
        <w:t>以上</w:t>
      </w:r>
      <w:r w:rsidRPr="00D61014">
        <w:rPr>
          <w:rFonts w:ascii="標楷體" w:eastAsia="標楷體" w:hAnsi="標楷體" w:cs="標楷體" w:hint="eastAsia"/>
        </w:rPr>
        <w:t>者為優等，達八十五分</w:t>
      </w:r>
      <w:r w:rsidRPr="00D61014">
        <w:rPr>
          <w:rFonts w:ascii="標楷體" w:eastAsia="標楷體" w:hAnsi="標楷體" w:cs="標楷體" w:hint="eastAsia"/>
          <w:lang w:eastAsia="zh-HK"/>
        </w:rPr>
        <w:t>以上未達九十分</w:t>
      </w:r>
      <w:r w:rsidRPr="00D61014">
        <w:rPr>
          <w:rFonts w:ascii="標楷體" w:eastAsia="標楷體" w:hAnsi="標楷體" w:cs="標楷體" w:hint="eastAsia"/>
        </w:rPr>
        <w:t>者為佳作，</w:t>
      </w:r>
      <w:r w:rsidRPr="00F56F0C">
        <w:rPr>
          <w:rFonts w:ascii="標楷體" w:eastAsia="標楷體" w:hAnsi="標楷體" w:cs="標楷體" w:hint="eastAsia"/>
          <w:u w:val="double"/>
          <w:lang w:eastAsia="zh-HK"/>
        </w:rPr>
        <w:t>並頒發獎狀</w:t>
      </w:r>
      <w:r w:rsidRPr="00D61014">
        <w:rPr>
          <w:rFonts w:ascii="標楷體" w:eastAsia="標楷體" w:hAnsi="標楷體" w:cs="標楷體" w:hint="eastAsia"/>
        </w:rPr>
        <w:t>。</w:t>
      </w:r>
    </w:p>
    <w:p w:rsidR="00D61014" w:rsidRPr="00D61014" w:rsidRDefault="00D61014" w:rsidP="00D61014">
      <w:pPr>
        <w:spacing w:line="500" w:lineRule="exact"/>
        <w:ind w:leftChars="236" w:left="1274" w:hangingChars="295" w:hanging="708"/>
        <w:jc w:val="both"/>
        <w:rPr>
          <w:rFonts w:ascii="標楷體" w:eastAsia="標楷體" w:hAnsi="標楷體" w:cs="標楷體"/>
        </w:rPr>
      </w:pPr>
      <w:r w:rsidRPr="00D61014">
        <w:rPr>
          <w:rFonts w:ascii="標楷體" w:eastAsia="標楷體" w:hAnsi="標楷體" w:cs="標楷體" w:hint="eastAsia"/>
        </w:rPr>
        <w:t>(</w:t>
      </w:r>
      <w:r w:rsidRPr="00D61014">
        <w:rPr>
          <w:rFonts w:ascii="標楷體" w:eastAsia="標楷體" w:hAnsi="標楷體" w:cs="標楷體" w:hint="eastAsia"/>
          <w:lang w:eastAsia="zh-HK"/>
        </w:rPr>
        <w:t>二</w:t>
      </w:r>
      <w:r w:rsidRPr="00D61014">
        <w:rPr>
          <w:rFonts w:ascii="標楷體" w:eastAsia="標楷體" w:hAnsi="標楷體" w:cs="標楷體" w:hint="eastAsia"/>
        </w:rPr>
        <w:t>)、</w:t>
      </w:r>
      <w:r w:rsidRPr="00D61014">
        <w:rPr>
          <w:rFonts w:ascii="標楷體" w:eastAsia="標楷體" w:hAnsi="標楷體" w:cs="標楷體" w:hint="eastAsia"/>
          <w:lang w:eastAsia="zh-HK"/>
        </w:rPr>
        <w:t>四</w:t>
      </w:r>
      <w:r w:rsidRPr="00D61014">
        <w:rPr>
          <w:rFonts w:ascii="標楷體" w:eastAsia="標楷體" w:hAnsi="標楷體" w:cs="標楷體" w:hint="eastAsia"/>
        </w:rPr>
        <w:t>、</w:t>
      </w:r>
      <w:r w:rsidRPr="00D61014">
        <w:rPr>
          <w:rFonts w:ascii="標楷體" w:eastAsia="標楷體" w:hAnsi="標楷體" w:cs="標楷體" w:hint="eastAsia"/>
          <w:lang w:eastAsia="zh-HK"/>
        </w:rPr>
        <w:t>五年級各項比賽成績</w:t>
      </w:r>
      <w:r w:rsidR="008B6BFF">
        <w:rPr>
          <w:rFonts w:ascii="標楷體" w:eastAsia="標楷體" w:hAnsi="標楷體" w:cs="標楷體" w:hint="eastAsia"/>
        </w:rPr>
        <w:t>排名第一</w:t>
      </w:r>
      <w:r w:rsidRPr="00D61014">
        <w:rPr>
          <w:rFonts w:ascii="標楷體" w:eastAsia="標楷體" w:hAnsi="標楷體" w:cs="標楷體" w:hint="eastAsia"/>
          <w:lang w:eastAsia="zh-HK"/>
        </w:rPr>
        <w:t>者</w:t>
      </w:r>
      <w:r w:rsidRPr="00D61014">
        <w:rPr>
          <w:rFonts w:ascii="標楷體" w:eastAsia="標楷體" w:hAnsi="標楷體" w:cs="標楷體" w:hint="eastAsia"/>
        </w:rPr>
        <w:t>，</w:t>
      </w:r>
      <w:r w:rsidRPr="00D61014">
        <w:rPr>
          <w:rFonts w:ascii="標楷體" w:eastAsia="標楷體" w:hAnsi="標楷體" w:cs="標楷體" w:hint="eastAsia"/>
          <w:lang w:eastAsia="zh-HK"/>
        </w:rPr>
        <w:t>將作為臺北市多語文競賽之儲備選手</w:t>
      </w:r>
      <w:r w:rsidRPr="00D61014">
        <w:rPr>
          <w:rFonts w:ascii="標楷體" w:eastAsia="標楷體" w:hAnsi="標楷體" w:cs="標楷體" w:hint="eastAsia"/>
        </w:rPr>
        <w:t>。</w:t>
      </w:r>
    </w:p>
    <w:p w:rsidR="00D61014" w:rsidRPr="006577A6" w:rsidRDefault="00D61014" w:rsidP="00D61014">
      <w:pPr>
        <w:spacing w:line="500" w:lineRule="exact"/>
        <w:ind w:left="567" w:hanging="567"/>
        <w:jc w:val="both"/>
        <w:rPr>
          <w:rFonts w:ascii="標楷體" w:eastAsia="標楷體" w:hAnsi="標楷體" w:cs="標楷體"/>
        </w:rPr>
      </w:pPr>
      <w:r w:rsidRPr="006577A6">
        <w:rPr>
          <w:rFonts w:ascii="標楷體" w:eastAsia="標楷體" w:hAnsi="標楷體" w:cs="標楷體" w:hint="eastAsia"/>
        </w:rPr>
        <w:t>捌、</w:t>
      </w:r>
      <w:r w:rsidRPr="006577A6">
        <w:rPr>
          <w:rFonts w:ascii="標楷體" w:eastAsia="標楷體" w:hAnsi="標楷體" w:cs="標楷體" w:hint="eastAsia"/>
          <w:lang w:eastAsia="zh-HK"/>
        </w:rPr>
        <w:t>四</w:t>
      </w:r>
      <w:r w:rsidRPr="006577A6">
        <w:rPr>
          <w:rFonts w:ascii="標楷體" w:eastAsia="標楷體" w:hAnsi="標楷體" w:cs="標楷體" w:hint="eastAsia"/>
        </w:rPr>
        <w:t>、</w:t>
      </w:r>
      <w:r w:rsidRPr="006577A6">
        <w:rPr>
          <w:rFonts w:ascii="標楷體" w:eastAsia="標楷體" w:hAnsi="標楷體" w:cs="標楷體" w:hint="eastAsia"/>
          <w:lang w:eastAsia="zh-HK"/>
        </w:rPr>
        <w:t>五年級參加校競賽成績優異之學生將代表學校參加臺北市多語文競賽</w:t>
      </w:r>
      <w:r w:rsidRPr="006577A6">
        <w:rPr>
          <w:rFonts w:ascii="標楷體" w:eastAsia="標楷體" w:hAnsi="標楷體" w:cs="標楷體" w:hint="eastAsia"/>
        </w:rPr>
        <w:t>(</w:t>
      </w:r>
      <w:r w:rsidRPr="006577A6">
        <w:rPr>
          <w:rFonts w:ascii="標楷體" w:eastAsia="標楷體" w:hAnsi="標楷體" w:cs="標楷體" w:hint="eastAsia"/>
          <w:lang w:eastAsia="zh-HK"/>
        </w:rPr>
        <w:t>每人限代表一項比賽項目出賽</w:t>
      </w:r>
      <w:r w:rsidRPr="006577A6">
        <w:rPr>
          <w:rFonts w:ascii="標楷體" w:eastAsia="標楷體" w:hAnsi="標楷體" w:cs="標楷體" w:hint="eastAsia"/>
        </w:rPr>
        <w:t>)，</w:t>
      </w:r>
      <w:r w:rsidRPr="006577A6">
        <w:rPr>
          <w:rFonts w:ascii="標楷體" w:eastAsia="標楷體" w:hAnsi="標楷體" w:cs="標楷體" w:hint="eastAsia"/>
          <w:lang w:eastAsia="zh-HK"/>
        </w:rPr>
        <w:t>選手產生方式為</w:t>
      </w:r>
      <w:r w:rsidRPr="006577A6">
        <w:rPr>
          <w:rFonts w:ascii="標楷體" w:eastAsia="標楷體" w:hAnsi="標楷體" w:cs="標楷體" w:hint="eastAsia"/>
        </w:rPr>
        <w:t>：</w:t>
      </w:r>
    </w:p>
    <w:p w:rsidR="00D61014" w:rsidRPr="006577A6" w:rsidRDefault="00D61014" w:rsidP="00D61014">
      <w:pPr>
        <w:spacing w:line="500" w:lineRule="exact"/>
        <w:ind w:left="1200" w:hanging="633"/>
        <w:jc w:val="both"/>
        <w:rPr>
          <w:rFonts w:ascii="標楷體" w:eastAsia="標楷體" w:hAnsi="標楷體" w:cs="標楷體"/>
          <w:lang w:eastAsia="zh-HK"/>
        </w:rPr>
      </w:pPr>
      <w:r w:rsidRPr="006577A6">
        <w:rPr>
          <w:rFonts w:ascii="標楷體" w:eastAsia="標楷體" w:hAnsi="標楷體" w:cs="標楷體" w:hint="eastAsia"/>
        </w:rPr>
        <w:t>(</w:t>
      </w:r>
      <w:r w:rsidRPr="006577A6">
        <w:rPr>
          <w:rFonts w:ascii="標楷體" w:eastAsia="標楷體" w:hAnsi="標楷體" w:cs="標楷體" w:hint="eastAsia"/>
          <w:lang w:eastAsia="zh-HK"/>
        </w:rPr>
        <w:t>一</w:t>
      </w:r>
      <w:r w:rsidRPr="006577A6">
        <w:rPr>
          <w:rFonts w:ascii="標楷體" w:eastAsia="標楷體" w:hAnsi="標楷體" w:cs="標楷體" w:hint="eastAsia"/>
        </w:rPr>
        <w:t>)、</w:t>
      </w:r>
      <w:r w:rsidRPr="006577A6">
        <w:rPr>
          <w:rFonts w:ascii="標楷體" w:eastAsia="標楷體" w:hAnsi="標楷體" w:cs="標楷體" w:hint="eastAsia"/>
          <w:lang w:eastAsia="zh-HK"/>
        </w:rPr>
        <w:t>各項比賽皆由校內競賽成績</w:t>
      </w:r>
      <w:r w:rsidR="008B6BFF" w:rsidRPr="006577A6">
        <w:rPr>
          <w:rFonts w:ascii="標楷體" w:eastAsia="標楷體" w:hAnsi="標楷體" w:cs="標楷體" w:hint="eastAsia"/>
        </w:rPr>
        <w:t>排名第一</w:t>
      </w:r>
      <w:r w:rsidRPr="006577A6">
        <w:rPr>
          <w:rFonts w:ascii="標楷體" w:eastAsia="標楷體" w:hAnsi="標楷體" w:cs="標楷體" w:hint="eastAsia"/>
          <w:lang w:eastAsia="zh-HK"/>
        </w:rPr>
        <w:t>者</w:t>
      </w:r>
      <w:r w:rsidR="008B6BFF" w:rsidRPr="006577A6">
        <w:rPr>
          <w:rFonts w:ascii="標楷體" w:eastAsia="標楷體" w:hAnsi="標楷體" w:cs="標楷體" w:hint="eastAsia"/>
        </w:rPr>
        <w:t>須</w:t>
      </w:r>
      <w:r w:rsidRPr="006577A6">
        <w:rPr>
          <w:rFonts w:ascii="標楷體" w:eastAsia="標楷體" w:hAnsi="標楷體" w:cs="標楷體" w:hint="eastAsia"/>
          <w:lang w:eastAsia="zh-HK"/>
        </w:rPr>
        <w:t>經集訓一個月</w:t>
      </w:r>
      <w:r w:rsidRPr="006577A6">
        <w:rPr>
          <w:rFonts w:ascii="標楷體" w:eastAsia="標楷體" w:hAnsi="標楷體" w:cs="標楷體" w:hint="eastAsia"/>
        </w:rPr>
        <w:t>。</w:t>
      </w:r>
      <w:r w:rsidRPr="006577A6">
        <w:rPr>
          <w:rFonts w:ascii="標楷體" w:eastAsia="標楷體" w:hAnsi="標楷體" w:cs="標楷體" w:hint="eastAsia"/>
          <w:lang w:eastAsia="zh-HK"/>
        </w:rPr>
        <w:t>如無法配合集訓</w:t>
      </w:r>
      <w:r w:rsidRPr="006577A6">
        <w:rPr>
          <w:rFonts w:ascii="標楷體" w:eastAsia="標楷體" w:hAnsi="標楷體" w:cs="標楷體" w:hint="eastAsia"/>
        </w:rPr>
        <w:t>，</w:t>
      </w:r>
      <w:r w:rsidRPr="006577A6">
        <w:rPr>
          <w:rFonts w:ascii="標楷體" w:eastAsia="標楷體" w:hAnsi="標楷體" w:cs="標楷體" w:hint="eastAsia"/>
          <w:lang w:eastAsia="zh-HK"/>
        </w:rPr>
        <w:t>將由其他優勝選手遞補代表參加</w:t>
      </w:r>
      <w:r w:rsidRPr="006577A6">
        <w:rPr>
          <w:rFonts w:ascii="標楷體" w:eastAsia="標楷體" w:hAnsi="標楷體" w:cs="標楷體" w:hint="eastAsia"/>
        </w:rPr>
        <w:t>。</w:t>
      </w:r>
    </w:p>
    <w:p w:rsidR="00D61014" w:rsidRPr="006577A6" w:rsidRDefault="00D61014" w:rsidP="00D61014">
      <w:pPr>
        <w:spacing w:line="500" w:lineRule="exact"/>
        <w:ind w:left="1200" w:hanging="633"/>
        <w:jc w:val="both"/>
        <w:rPr>
          <w:rFonts w:ascii="標楷體" w:eastAsia="標楷體" w:hAnsi="標楷體" w:cs="標楷體"/>
          <w:lang w:eastAsia="zh-HK"/>
        </w:rPr>
      </w:pPr>
      <w:r w:rsidRPr="006577A6">
        <w:rPr>
          <w:rFonts w:ascii="標楷體" w:eastAsia="標楷體" w:hAnsi="標楷體" w:cs="標楷體" w:hint="eastAsia"/>
        </w:rPr>
        <w:t>(</w:t>
      </w:r>
      <w:r w:rsidRPr="006577A6">
        <w:rPr>
          <w:rFonts w:ascii="標楷體" w:eastAsia="標楷體" w:hAnsi="標楷體" w:cs="標楷體" w:hint="eastAsia"/>
          <w:lang w:eastAsia="zh-HK"/>
        </w:rPr>
        <w:t>二</w:t>
      </w:r>
      <w:r w:rsidRPr="006577A6">
        <w:rPr>
          <w:rFonts w:ascii="標楷體" w:eastAsia="標楷體" w:hAnsi="標楷體" w:cs="標楷體" w:hint="eastAsia"/>
        </w:rPr>
        <w:t>)、</w:t>
      </w:r>
      <w:r w:rsidRPr="006577A6">
        <w:rPr>
          <w:rFonts w:ascii="標楷體" w:eastAsia="標楷體" w:hAnsi="標楷體" w:cs="標楷體" w:hint="eastAsia"/>
          <w:lang w:eastAsia="zh-HK"/>
        </w:rPr>
        <w:t>本土語歌唱</w:t>
      </w:r>
      <w:r w:rsidRPr="006577A6">
        <w:rPr>
          <w:rFonts w:ascii="標楷體" w:eastAsia="標楷體" w:hAnsi="標楷體" w:cs="標楷體" w:hint="eastAsia"/>
        </w:rPr>
        <w:t>、</w:t>
      </w:r>
      <w:r w:rsidRPr="006577A6">
        <w:rPr>
          <w:rFonts w:ascii="標楷體" w:eastAsia="標楷體" w:hAnsi="標楷體" w:cs="標楷體" w:hint="eastAsia"/>
          <w:lang w:eastAsia="zh-HK"/>
        </w:rPr>
        <w:t>英語讀者劇場之選手因未辦理競賽</w:t>
      </w:r>
      <w:r w:rsidRPr="006577A6">
        <w:rPr>
          <w:rFonts w:ascii="標楷體" w:eastAsia="標楷體" w:hAnsi="標楷體" w:cs="標楷體" w:hint="eastAsia"/>
        </w:rPr>
        <w:t>，</w:t>
      </w:r>
      <w:r w:rsidRPr="006577A6">
        <w:rPr>
          <w:rFonts w:ascii="標楷體" w:eastAsia="標楷體" w:hAnsi="標楷體" w:cs="標楷體" w:hint="eastAsia"/>
          <w:lang w:eastAsia="zh-HK"/>
        </w:rPr>
        <w:t>由任課相關科任教師挑選之。</w:t>
      </w:r>
    </w:p>
    <w:p w:rsidR="00D61014" w:rsidRPr="006577A6" w:rsidRDefault="00D61014" w:rsidP="00D61014">
      <w:pPr>
        <w:spacing w:line="500" w:lineRule="exact"/>
        <w:jc w:val="both"/>
        <w:rPr>
          <w:rFonts w:ascii="標楷體" w:eastAsia="標楷體" w:hAnsi="標楷體" w:cs="標楷體"/>
        </w:rPr>
      </w:pPr>
      <w:r w:rsidRPr="006577A6">
        <w:rPr>
          <w:rFonts w:ascii="標楷體" w:eastAsia="標楷體" w:hAnsi="標楷體" w:cs="標楷體" w:hint="eastAsia"/>
          <w:lang w:eastAsia="zh-HK"/>
        </w:rPr>
        <w:t>玖、各項比賽</w:t>
      </w:r>
      <w:r w:rsidRPr="006577A6">
        <w:rPr>
          <w:rFonts w:ascii="標楷體" w:eastAsia="標楷體" w:hAnsi="標楷體" w:cs="標楷體" w:hint="eastAsia"/>
        </w:rPr>
        <w:t>，</w:t>
      </w:r>
      <w:r w:rsidRPr="006577A6">
        <w:rPr>
          <w:rFonts w:ascii="標楷體" w:eastAsia="標楷體" w:hAnsi="標楷體" w:cs="標楷體" w:hint="eastAsia"/>
          <w:lang w:eastAsia="zh-HK"/>
        </w:rPr>
        <w:t>每位學生最多可參加二種項目比賽</w:t>
      </w:r>
      <w:r w:rsidRPr="006577A6">
        <w:rPr>
          <w:rFonts w:ascii="標楷體" w:eastAsia="標楷體" w:hAnsi="標楷體" w:cs="標楷體" w:hint="eastAsia"/>
        </w:rPr>
        <w:t>，</w:t>
      </w:r>
      <w:r w:rsidRPr="006577A6">
        <w:rPr>
          <w:rFonts w:ascii="標楷體" w:eastAsia="標楷體" w:hAnsi="標楷體" w:cs="標楷體" w:hint="eastAsia"/>
          <w:lang w:eastAsia="zh-HK"/>
        </w:rPr>
        <w:t>但團體比賽不在此限</w:t>
      </w:r>
      <w:r w:rsidRPr="006577A6">
        <w:rPr>
          <w:rFonts w:ascii="標楷體" w:eastAsia="標楷體" w:hAnsi="標楷體" w:cs="標楷體" w:hint="eastAsia"/>
        </w:rPr>
        <w:t>。</w:t>
      </w:r>
    </w:p>
    <w:p w:rsidR="00D61014" w:rsidRPr="00D61014" w:rsidRDefault="00D61014" w:rsidP="00D61014">
      <w:pPr>
        <w:spacing w:line="500" w:lineRule="exact"/>
        <w:jc w:val="both"/>
        <w:rPr>
          <w:rFonts w:ascii="標楷體" w:eastAsia="標楷體" w:hAnsi="標楷體" w:cs="標楷體"/>
        </w:rPr>
      </w:pPr>
      <w:r w:rsidRPr="00D61014">
        <w:rPr>
          <w:rFonts w:ascii="標楷體" w:eastAsia="標楷體" w:hAnsi="標楷體" w:cs="標楷體" w:hint="eastAsia"/>
          <w:lang w:eastAsia="zh-HK"/>
        </w:rPr>
        <w:t>拾</w:t>
      </w:r>
      <w:r w:rsidRPr="00D61014">
        <w:rPr>
          <w:rFonts w:ascii="標楷體" w:eastAsia="標楷體" w:hAnsi="標楷體" w:cs="標楷體" w:hint="eastAsia"/>
        </w:rPr>
        <w:t>、本辦法呈校長核示後辦理，如有未盡事宜得隨時修正。</w:t>
      </w:r>
    </w:p>
    <w:p w:rsidR="00D61014" w:rsidRPr="00D61014" w:rsidRDefault="00D61014" w:rsidP="00D61014">
      <w:pPr>
        <w:spacing w:line="500" w:lineRule="exact"/>
        <w:jc w:val="both"/>
        <w:rPr>
          <w:rFonts w:ascii="標楷體" w:eastAsia="標楷體" w:hAnsi="標楷體" w:cs="標楷體"/>
        </w:rPr>
      </w:pPr>
    </w:p>
    <w:p w:rsidR="00D61014" w:rsidRPr="00D61014" w:rsidRDefault="00D61014" w:rsidP="00D61014"/>
    <w:p w:rsidR="00D61014" w:rsidRPr="00D61014" w:rsidRDefault="00D61014" w:rsidP="00D61014">
      <w:pPr>
        <w:rPr>
          <w:rFonts w:ascii="標楷體" w:eastAsia="標楷體" w:hAnsi="標楷體"/>
        </w:rPr>
      </w:pPr>
      <w:r w:rsidRPr="00D61014">
        <w:rPr>
          <w:rFonts w:ascii="標楷體" w:eastAsia="標楷體" w:hAnsi="標楷體" w:hint="eastAsia"/>
        </w:rPr>
        <w:t>承辦人                     教務主任                      校長</w:t>
      </w:r>
    </w:p>
    <w:p w:rsidR="001C2E5A" w:rsidRDefault="001C2E5A" w:rsidP="001C2E5A">
      <w:pPr>
        <w:spacing w:line="360" w:lineRule="atLeast"/>
        <w:jc w:val="center"/>
        <w:rPr>
          <w:rFonts w:ascii="標楷體" w:eastAsia="標楷體" w:hAnsi="標楷體" w:cs="標楷體"/>
          <w:sz w:val="28"/>
          <w:szCs w:val="28"/>
        </w:rPr>
      </w:pPr>
    </w:p>
    <w:p w:rsidR="001C2E5A" w:rsidRDefault="001C2E5A" w:rsidP="001C2E5A">
      <w:pPr>
        <w:pageBreakBefore/>
        <w:spacing w:line="360" w:lineRule="atLeast"/>
        <w:jc w:val="both"/>
        <w:rPr>
          <w:rFonts w:ascii="標楷體" w:eastAsia="標楷體" w:hAnsi="標楷體" w:cs="標楷體"/>
          <w:sz w:val="32"/>
        </w:rPr>
      </w:pPr>
      <w:r>
        <w:rPr>
          <w:rFonts w:ascii="標楷體" w:eastAsia="標楷體" w:hAnsi="標楷體" w:cs="標楷體" w:hint="eastAsia"/>
          <w:sz w:val="28"/>
          <w:szCs w:val="28"/>
        </w:rPr>
        <w:lastRenderedPageBreak/>
        <w:t>附件一</w:t>
      </w:r>
    </w:p>
    <w:p w:rsidR="001C2E5A" w:rsidRPr="00221A92" w:rsidRDefault="001C2E5A" w:rsidP="001C2E5A">
      <w:pPr>
        <w:spacing w:line="400" w:lineRule="exact"/>
        <w:jc w:val="center"/>
        <w:rPr>
          <w:rFonts w:ascii="標楷體" w:eastAsia="標楷體" w:hAnsi="標楷體" w:cs="新細明體"/>
          <w:b/>
          <w:color w:val="000000"/>
          <w:sz w:val="28"/>
          <w:szCs w:val="28"/>
        </w:rPr>
      </w:pPr>
      <w:r w:rsidRPr="00221A92">
        <w:rPr>
          <w:rFonts w:ascii="標楷體" w:eastAsia="標楷體" w:hAnsi="標楷體" w:cs="標楷體" w:hint="eastAsia"/>
          <w:b/>
          <w:sz w:val="32"/>
        </w:rPr>
        <w:t>1</w:t>
      </w:r>
      <w:r w:rsidR="00561AE3" w:rsidRPr="00221A92">
        <w:rPr>
          <w:rFonts w:ascii="標楷體" w:eastAsia="標楷體" w:hAnsi="標楷體" w:cs="標楷體" w:hint="eastAsia"/>
          <w:b/>
          <w:sz w:val="32"/>
        </w:rPr>
        <w:t>10</w:t>
      </w:r>
      <w:r w:rsidRPr="00221A92">
        <w:rPr>
          <w:rFonts w:ascii="標楷體" w:eastAsia="標楷體" w:hAnsi="標楷體" w:cs="標楷體" w:hint="eastAsia"/>
          <w:b/>
          <w:sz w:val="32"/>
        </w:rPr>
        <w:t xml:space="preserve">學年度多語文競賽 </w:t>
      </w:r>
      <w:r w:rsidR="00B1251B" w:rsidRPr="00221A92">
        <w:rPr>
          <w:rFonts w:ascii="標楷體" w:eastAsia="標楷體" w:hAnsi="標楷體" w:cs="標楷體" w:hint="eastAsia"/>
          <w:b/>
          <w:sz w:val="32"/>
        </w:rPr>
        <w:t>四年</w:t>
      </w:r>
      <w:r w:rsidRPr="00221A92">
        <w:rPr>
          <w:rFonts w:ascii="標楷體" w:eastAsia="標楷體" w:hAnsi="標楷體" w:cs="標楷體" w:hint="eastAsia"/>
          <w:b/>
          <w:sz w:val="32"/>
        </w:rPr>
        <w:t>級國語演說題目(比賽當天抽題)</w:t>
      </w:r>
    </w:p>
    <w:tbl>
      <w:tblPr>
        <w:tblW w:w="9781" w:type="dxa"/>
        <w:tblInd w:w="-147" w:type="dxa"/>
        <w:tblLayout w:type="fixed"/>
        <w:tblLook w:val="0000" w:firstRow="0" w:lastRow="0" w:firstColumn="0" w:lastColumn="0" w:noHBand="0" w:noVBand="0"/>
      </w:tblPr>
      <w:tblGrid>
        <w:gridCol w:w="851"/>
        <w:gridCol w:w="3686"/>
        <w:gridCol w:w="850"/>
        <w:gridCol w:w="4394"/>
      </w:tblGrid>
      <w:tr w:rsidR="001C2E5A" w:rsidTr="00AC6497">
        <w:trPr>
          <w:trHeight w:val="467"/>
        </w:trPr>
        <w:tc>
          <w:tcPr>
            <w:tcW w:w="851"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ind w:right="34"/>
              <w:jc w:val="center"/>
            </w:pPr>
            <w:r>
              <w:rPr>
                <w:rFonts w:ascii="標楷體" w:eastAsia="標楷體" w:hAnsi="標楷體" w:cs="新細明體" w:hint="eastAsia"/>
                <w:color w:val="000000"/>
                <w:sz w:val="28"/>
                <w:szCs w:val="28"/>
              </w:rPr>
              <w:t>編號</w:t>
            </w:r>
          </w:p>
        </w:tc>
        <w:tc>
          <w:tcPr>
            <w:tcW w:w="3686"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jc w:val="center"/>
            </w:pPr>
            <w:r>
              <w:rPr>
                <w:rFonts w:ascii="標楷體" w:eastAsia="標楷體" w:hAnsi="標楷體" w:cs="新細明體" w:hint="eastAsia"/>
                <w:color w:val="000000"/>
                <w:sz w:val="28"/>
                <w:szCs w:val="28"/>
              </w:rPr>
              <w:t>題  目</w:t>
            </w:r>
          </w:p>
        </w:tc>
        <w:tc>
          <w:tcPr>
            <w:tcW w:w="850"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ind w:right="16"/>
              <w:jc w:val="center"/>
            </w:pPr>
            <w:r>
              <w:rPr>
                <w:rFonts w:ascii="標楷體" w:eastAsia="標楷體" w:hAnsi="標楷體" w:cs="新細明體" w:hint="eastAsia"/>
                <w:color w:val="000000"/>
                <w:sz w:val="28"/>
                <w:szCs w:val="28"/>
              </w:rPr>
              <w:t>編號</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2E5A" w:rsidRDefault="001C2E5A" w:rsidP="00BD1053">
            <w:pPr>
              <w:jc w:val="center"/>
            </w:pPr>
            <w:r>
              <w:rPr>
                <w:rFonts w:ascii="標楷體" w:eastAsia="標楷體" w:hAnsi="標楷體" w:cs="新細明體" w:hint="eastAsia"/>
                <w:color w:val="000000"/>
                <w:sz w:val="28"/>
                <w:szCs w:val="28"/>
              </w:rPr>
              <w:t>題  目</w:t>
            </w:r>
          </w:p>
        </w:tc>
      </w:tr>
      <w:tr w:rsidR="001C2E5A" w:rsidTr="00AC6497">
        <w:trPr>
          <w:trHeight w:val="467"/>
        </w:trPr>
        <w:tc>
          <w:tcPr>
            <w:tcW w:w="851" w:type="dxa"/>
            <w:tcBorders>
              <w:top w:val="single" w:sz="4" w:space="0" w:color="000000"/>
              <w:left w:val="single" w:sz="4" w:space="0" w:color="000000"/>
              <w:bottom w:val="single" w:sz="4" w:space="0" w:color="000000"/>
            </w:tcBorders>
            <w:shd w:val="clear" w:color="auto" w:fill="auto"/>
            <w:vAlign w:val="center"/>
          </w:tcPr>
          <w:p w:rsidR="001C2E5A" w:rsidRPr="001E2547" w:rsidRDefault="001C2E5A" w:rsidP="00AC6497">
            <w:pPr>
              <w:jc w:val="center"/>
              <w:rPr>
                <w:sz w:val="28"/>
                <w:szCs w:val="28"/>
                <w:u w:val="double"/>
              </w:rPr>
            </w:pPr>
            <w:r w:rsidRPr="001E2547">
              <w:rPr>
                <w:rFonts w:ascii="標楷體" w:eastAsia="標楷體" w:hAnsi="標楷體" w:cs="標楷體" w:hint="eastAsia"/>
                <w:color w:val="000000"/>
                <w:sz w:val="28"/>
                <w:szCs w:val="28"/>
                <w:u w:val="double"/>
              </w:rPr>
              <w:t>1</w:t>
            </w:r>
            <w:r w:rsidR="00AC6497" w:rsidRPr="001E2547">
              <w:rPr>
                <w:rFonts w:ascii="標楷體" w:eastAsia="標楷體" w:hAnsi="標楷體" w:cs="標楷體" w:hint="eastAsia"/>
                <w:color w:val="000000"/>
                <w:sz w:val="28"/>
                <w:szCs w:val="28"/>
                <w:u w:val="double"/>
              </w:rPr>
              <w:t>.2</w:t>
            </w:r>
          </w:p>
        </w:tc>
        <w:tc>
          <w:tcPr>
            <w:tcW w:w="3686" w:type="dxa"/>
            <w:tcBorders>
              <w:top w:val="single" w:sz="4" w:space="0" w:color="000000"/>
              <w:left w:val="single" w:sz="4" w:space="0" w:color="000000"/>
              <w:bottom w:val="single" w:sz="4" w:space="0" w:color="000000"/>
            </w:tcBorders>
            <w:shd w:val="clear" w:color="auto" w:fill="auto"/>
            <w:vAlign w:val="center"/>
          </w:tcPr>
          <w:p w:rsidR="00161171" w:rsidRPr="006E2F4E" w:rsidRDefault="00EA2B4C" w:rsidP="00AC6497">
            <w:pPr>
              <w:rPr>
                <w:rFonts w:ascii="標楷體" w:eastAsia="標楷體" w:hAnsi="標楷體" w:cs="標楷體"/>
                <w:sz w:val="28"/>
                <w:szCs w:val="28"/>
              </w:rPr>
            </w:pPr>
            <w:r w:rsidRPr="00EA2B4C">
              <w:rPr>
                <w:rFonts w:ascii="標楷體" w:eastAsia="標楷體" w:hAnsi="標楷體" w:cs="標楷體" w:hint="eastAsia"/>
                <w:sz w:val="28"/>
                <w:szCs w:val="28"/>
              </w:rPr>
              <w:t>我最喜歡的…</w:t>
            </w:r>
            <w:r w:rsidR="009F3A7C">
              <w:rPr>
                <w:rFonts w:ascii="標楷體" w:eastAsia="標楷體" w:hAnsi="標楷體" w:cs="標楷體" w:hint="eastAsia"/>
                <w:sz w:val="28"/>
                <w:szCs w:val="28"/>
              </w:rPr>
              <w:t>(美食、故事)</w:t>
            </w:r>
          </w:p>
        </w:tc>
        <w:tc>
          <w:tcPr>
            <w:tcW w:w="850" w:type="dxa"/>
            <w:tcBorders>
              <w:top w:val="single" w:sz="4" w:space="0" w:color="000000"/>
              <w:left w:val="single" w:sz="4" w:space="0" w:color="000000"/>
              <w:bottom w:val="single" w:sz="4" w:space="0" w:color="000000"/>
            </w:tcBorders>
            <w:shd w:val="clear" w:color="auto" w:fill="auto"/>
            <w:vAlign w:val="center"/>
          </w:tcPr>
          <w:p w:rsidR="001C2E5A" w:rsidRPr="001E2547" w:rsidRDefault="00AC6497" w:rsidP="00BD1053">
            <w:pPr>
              <w:jc w:val="center"/>
              <w:rPr>
                <w:sz w:val="28"/>
                <w:szCs w:val="28"/>
                <w:u w:val="double"/>
              </w:rPr>
            </w:pPr>
            <w:r w:rsidRPr="001E2547">
              <w:rPr>
                <w:rFonts w:hint="eastAsia"/>
                <w:sz w:val="28"/>
                <w:szCs w:val="28"/>
                <w:u w:val="double"/>
              </w:rPr>
              <w:t>5.6</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171" w:rsidRPr="003B58C2" w:rsidRDefault="009F3A7C" w:rsidP="00AC6497">
            <w:pPr>
              <w:rPr>
                <w:rFonts w:ascii="標楷體" w:eastAsia="標楷體" w:hAnsi="標楷體"/>
                <w:sz w:val="28"/>
                <w:szCs w:val="28"/>
              </w:rPr>
            </w:pPr>
            <w:r w:rsidRPr="00AC6497">
              <w:rPr>
                <w:rFonts w:ascii="標楷體" w:eastAsia="標楷體" w:hAnsi="標楷體" w:cs="標楷體" w:hint="eastAsia"/>
                <w:color w:val="000000" w:themeColor="text1"/>
                <w:sz w:val="28"/>
                <w:szCs w:val="28"/>
              </w:rPr>
              <w:t>如果我有…(</w:t>
            </w:r>
            <w:r w:rsidR="005C6BBC" w:rsidRPr="00AC6497">
              <w:rPr>
                <w:rFonts w:ascii="標楷體" w:eastAsia="標楷體" w:hAnsi="標楷體" w:cs="標楷體" w:hint="eastAsia"/>
                <w:color w:val="000000" w:themeColor="text1"/>
                <w:sz w:val="28"/>
                <w:szCs w:val="28"/>
              </w:rPr>
              <w:t>一輛飛天汽車</w:t>
            </w:r>
            <w:r w:rsidR="00055C36" w:rsidRPr="00AC6497">
              <w:rPr>
                <w:rFonts w:ascii="標楷體" w:eastAsia="標楷體" w:hAnsi="標楷體" w:cs="標楷體" w:hint="eastAsia"/>
                <w:color w:val="000000" w:themeColor="text1"/>
                <w:sz w:val="28"/>
                <w:szCs w:val="28"/>
              </w:rPr>
              <w:t>、</w:t>
            </w:r>
            <w:r w:rsidR="00055C36" w:rsidRPr="001E2547">
              <w:rPr>
                <w:rFonts w:ascii="標楷體" w:eastAsia="標楷體" w:hAnsi="標楷體" w:cs="標楷體" w:hint="eastAsia"/>
                <w:color w:val="000000" w:themeColor="text1"/>
                <w:sz w:val="28"/>
                <w:szCs w:val="28"/>
                <w:u w:val="double"/>
              </w:rPr>
              <w:t>一件隱形斗篷</w:t>
            </w:r>
            <w:r w:rsidRPr="00AC6497">
              <w:rPr>
                <w:rFonts w:ascii="標楷體" w:eastAsia="標楷體" w:hAnsi="標楷體" w:cs="標楷體" w:hint="eastAsia"/>
                <w:color w:val="000000" w:themeColor="text1"/>
                <w:sz w:val="28"/>
                <w:szCs w:val="28"/>
              </w:rPr>
              <w:t>)</w:t>
            </w:r>
          </w:p>
        </w:tc>
      </w:tr>
      <w:tr w:rsidR="009F3A7C" w:rsidRPr="0051576F" w:rsidTr="00AC6497">
        <w:trPr>
          <w:trHeight w:val="467"/>
        </w:trPr>
        <w:tc>
          <w:tcPr>
            <w:tcW w:w="851" w:type="dxa"/>
            <w:tcBorders>
              <w:top w:val="single" w:sz="4" w:space="0" w:color="000000"/>
              <w:left w:val="single" w:sz="4" w:space="0" w:color="000000"/>
              <w:bottom w:val="single" w:sz="4" w:space="0" w:color="000000"/>
            </w:tcBorders>
            <w:shd w:val="clear" w:color="auto" w:fill="auto"/>
            <w:vAlign w:val="center"/>
          </w:tcPr>
          <w:p w:rsidR="009F3A7C" w:rsidRPr="001E2547" w:rsidRDefault="00AC6497" w:rsidP="00AC6497">
            <w:pPr>
              <w:jc w:val="center"/>
              <w:rPr>
                <w:rFonts w:ascii="標楷體" w:eastAsia="標楷體" w:hAnsi="標楷體" w:cs="標楷體"/>
                <w:color w:val="000000"/>
                <w:sz w:val="28"/>
                <w:szCs w:val="28"/>
                <w:u w:val="double"/>
              </w:rPr>
            </w:pPr>
            <w:r w:rsidRPr="001E2547">
              <w:rPr>
                <w:rFonts w:ascii="標楷體" w:eastAsia="標楷體" w:hAnsi="標楷體" w:cs="標楷體" w:hint="eastAsia"/>
                <w:color w:val="000000"/>
                <w:sz w:val="28"/>
                <w:szCs w:val="28"/>
                <w:u w:val="double"/>
              </w:rPr>
              <w:t>3.4</w:t>
            </w:r>
          </w:p>
        </w:tc>
        <w:tc>
          <w:tcPr>
            <w:tcW w:w="3686" w:type="dxa"/>
            <w:tcBorders>
              <w:top w:val="single" w:sz="4" w:space="0" w:color="000000"/>
              <w:left w:val="single" w:sz="4" w:space="0" w:color="000000"/>
              <w:bottom w:val="single" w:sz="4" w:space="0" w:color="000000"/>
            </w:tcBorders>
            <w:shd w:val="clear" w:color="auto" w:fill="auto"/>
            <w:vAlign w:val="center"/>
          </w:tcPr>
          <w:p w:rsidR="009F3A7C" w:rsidRDefault="009F3A7C" w:rsidP="00AC6497">
            <w:pPr>
              <w:rPr>
                <w:rFonts w:ascii="標楷體" w:eastAsia="標楷體" w:hAnsi="標楷體" w:cs="標楷體"/>
                <w:sz w:val="28"/>
                <w:szCs w:val="28"/>
              </w:rPr>
            </w:pPr>
            <w:r w:rsidRPr="00EA2B4C">
              <w:rPr>
                <w:rFonts w:ascii="標楷體" w:eastAsia="標楷體" w:hAnsi="標楷體" w:cs="標楷體" w:hint="eastAsia"/>
                <w:sz w:val="28"/>
                <w:szCs w:val="28"/>
              </w:rPr>
              <w:t>如果我是…</w:t>
            </w:r>
            <w:r>
              <w:rPr>
                <w:rFonts w:ascii="標楷體" w:eastAsia="標楷體" w:hAnsi="標楷體" w:cs="標楷體" w:hint="eastAsia"/>
                <w:sz w:val="28"/>
                <w:szCs w:val="28"/>
              </w:rPr>
              <w:t>(老師、校長)</w:t>
            </w:r>
          </w:p>
        </w:tc>
        <w:tc>
          <w:tcPr>
            <w:tcW w:w="850" w:type="dxa"/>
            <w:tcBorders>
              <w:top w:val="single" w:sz="4" w:space="0" w:color="000000"/>
              <w:left w:val="single" w:sz="4" w:space="0" w:color="000000"/>
              <w:bottom w:val="single" w:sz="4" w:space="0" w:color="000000"/>
            </w:tcBorders>
            <w:shd w:val="clear" w:color="auto" w:fill="auto"/>
            <w:vAlign w:val="center"/>
          </w:tcPr>
          <w:p w:rsidR="009F3A7C" w:rsidRPr="001E2547" w:rsidRDefault="00AC6497" w:rsidP="009F3A7C">
            <w:pPr>
              <w:jc w:val="center"/>
              <w:rPr>
                <w:sz w:val="28"/>
                <w:szCs w:val="28"/>
                <w:u w:val="double"/>
              </w:rPr>
            </w:pPr>
            <w:r w:rsidRPr="001E2547">
              <w:rPr>
                <w:rFonts w:hint="eastAsia"/>
                <w:sz w:val="28"/>
                <w:szCs w:val="28"/>
                <w:u w:val="double"/>
              </w:rPr>
              <w:t>7.8</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3A7C" w:rsidRPr="003B58C2" w:rsidRDefault="009F3A7C" w:rsidP="00AC6497">
            <w:pPr>
              <w:rPr>
                <w:rFonts w:ascii="標楷體" w:eastAsia="標楷體" w:hAnsi="標楷體"/>
                <w:sz w:val="28"/>
                <w:szCs w:val="28"/>
              </w:rPr>
            </w:pPr>
            <w:r w:rsidRPr="00EA2B4C">
              <w:rPr>
                <w:rFonts w:ascii="標楷體" w:eastAsia="標楷體" w:hAnsi="標楷體" w:hint="eastAsia"/>
                <w:sz w:val="28"/>
                <w:szCs w:val="28"/>
              </w:rPr>
              <w:t>一次難忘的…經驗</w:t>
            </w:r>
            <w:r>
              <w:rPr>
                <w:rFonts w:ascii="標楷體" w:eastAsia="標楷體" w:hAnsi="標楷體" w:hint="eastAsia"/>
                <w:sz w:val="28"/>
                <w:szCs w:val="28"/>
              </w:rPr>
              <w:t>(</w:t>
            </w:r>
            <w:r w:rsidR="0051576F">
              <w:rPr>
                <w:rFonts w:ascii="標楷體" w:eastAsia="標楷體" w:hAnsi="標楷體" w:hint="eastAsia"/>
                <w:sz w:val="28"/>
                <w:szCs w:val="28"/>
              </w:rPr>
              <w:t>考試、參觀</w:t>
            </w:r>
            <w:r>
              <w:rPr>
                <w:rFonts w:ascii="標楷體" w:eastAsia="標楷體" w:hAnsi="標楷體" w:hint="eastAsia"/>
                <w:sz w:val="28"/>
                <w:szCs w:val="28"/>
              </w:rPr>
              <w:t>)</w:t>
            </w:r>
          </w:p>
        </w:tc>
      </w:tr>
    </w:tbl>
    <w:p w:rsidR="001C2E5A" w:rsidRDefault="001C2E5A" w:rsidP="001C2E5A">
      <w:pPr>
        <w:rPr>
          <w:rFonts w:ascii="標楷體" w:eastAsia="標楷體" w:hAnsi="標楷體" w:cs="標楷體"/>
          <w:sz w:val="32"/>
        </w:rPr>
      </w:pPr>
    </w:p>
    <w:p w:rsidR="001C2E5A" w:rsidRPr="00161171" w:rsidRDefault="001C2E5A" w:rsidP="001C2E5A">
      <w:pPr>
        <w:spacing w:line="400" w:lineRule="exact"/>
        <w:jc w:val="center"/>
        <w:rPr>
          <w:rFonts w:ascii="標楷體" w:eastAsia="標楷體" w:hAnsi="標楷體" w:cs="標楷體"/>
          <w:b/>
          <w:sz w:val="32"/>
        </w:rPr>
      </w:pPr>
      <w:r w:rsidRPr="00161171">
        <w:rPr>
          <w:rFonts w:ascii="標楷體" w:eastAsia="標楷體" w:hAnsi="標楷體" w:cs="標楷體" w:hint="eastAsia"/>
          <w:b/>
          <w:sz w:val="32"/>
        </w:rPr>
        <w:t>1</w:t>
      </w:r>
      <w:r w:rsidR="009652D5" w:rsidRPr="00161171">
        <w:rPr>
          <w:rFonts w:ascii="標楷體" w:eastAsia="標楷體" w:hAnsi="標楷體" w:cs="標楷體" w:hint="eastAsia"/>
          <w:b/>
          <w:sz w:val="32"/>
        </w:rPr>
        <w:t>10</w:t>
      </w:r>
      <w:r w:rsidRPr="00161171">
        <w:rPr>
          <w:rFonts w:ascii="標楷體" w:eastAsia="標楷體" w:hAnsi="標楷體" w:cs="標楷體" w:hint="eastAsia"/>
          <w:b/>
          <w:sz w:val="32"/>
        </w:rPr>
        <w:t>學年度多語文競賽 三年級國語演說題目</w:t>
      </w:r>
      <w:bookmarkStart w:id="1" w:name="OLE_LINK3"/>
      <w:bookmarkStart w:id="2" w:name="OLE_LINK4"/>
      <w:r w:rsidRPr="00161171">
        <w:rPr>
          <w:rFonts w:ascii="標楷體" w:eastAsia="標楷體" w:hAnsi="標楷體" w:cs="標楷體" w:hint="eastAsia"/>
          <w:b/>
          <w:sz w:val="32"/>
        </w:rPr>
        <w:t>(挑一題參加比賽)</w:t>
      </w:r>
      <w:bookmarkEnd w:id="1"/>
      <w:bookmarkEnd w:id="2"/>
    </w:p>
    <w:tbl>
      <w:tblPr>
        <w:tblW w:w="9781" w:type="dxa"/>
        <w:tblInd w:w="-147" w:type="dxa"/>
        <w:tblLayout w:type="fixed"/>
        <w:tblLook w:val="0000" w:firstRow="0" w:lastRow="0" w:firstColumn="0" w:lastColumn="0" w:noHBand="0" w:noVBand="0"/>
      </w:tblPr>
      <w:tblGrid>
        <w:gridCol w:w="851"/>
        <w:gridCol w:w="3686"/>
        <w:gridCol w:w="850"/>
        <w:gridCol w:w="4394"/>
      </w:tblGrid>
      <w:tr w:rsidR="001C2E5A" w:rsidTr="00AC6497">
        <w:trPr>
          <w:trHeight w:val="467"/>
        </w:trPr>
        <w:tc>
          <w:tcPr>
            <w:tcW w:w="851"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ind w:right="34"/>
              <w:jc w:val="center"/>
            </w:pPr>
            <w:r>
              <w:rPr>
                <w:rFonts w:ascii="標楷體" w:eastAsia="標楷體" w:hAnsi="標楷體" w:cs="新細明體" w:hint="eastAsia"/>
                <w:color w:val="000000"/>
                <w:sz w:val="28"/>
                <w:szCs w:val="28"/>
              </w:rPr>
              <w:t>編號</w:t>
            </w:r>
          </w:p>
        </w:tc>
        <w:tc>
          <w:tcPr>
            <w:tcW w:w="3686"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jc w:val="center"/>
            </w:pPr>
            <w:r>
              <w:rPr>
                <w:rFonts w:ascii="標楷體" w:eastAsia="標楷體" w:hAnsi="標楷體" w:cs="新細明體" w:hint="eastAsia"/>
                <w:color w:val="000000"/>
                <w:sz w:val="28"/>
                <w:szCs w:val="28"/>
              </w:rPr>
              <w:t>題  目</w:t>
            </w:r>
          </w:p>
        </w:tc>
        <w:tc>
          <w:tcPr>
            <w:tcW w:w="850"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ind w:right="16"/>
              <w:jc w:val="center"/>
            </w:pPr>
            <w:r>
              <w:rPr>
                <w:rFonts w:ascii="標楷體" w:eastAsia="標楷體" w:hAnsi="標楷體" w:cs="新細明體" w:hint="eastAsia"/>
                <w:color w:val="000000"/>
                <w:sz w:val="28"/>
                <w:szCs w:val="28"/>
              </w:rPr>
              <w:t>編號</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2E5A" w:rsidRDefault="001C2E5A" w:rsidP="00BD1053">
            <w:pPr>
              <w:jc w:val="center"/>
            </w:pPr>
            <w:r>
              <w:rPr>
                <w:rFonts w:ascii="標楷體" w:eastAsia="標楷體" w:hAnsi="標楷體" w:cs="新細明體" w:hint="eastAsia"/>
                <w:color w:val="000000"/>
                <w:sz w:val="28"/>
                <w:szCs w:val="28"/>
              </w:rPr>
              <w:t>題  目</w:t>
            </w:r>
          </w:p>
        </w:tc>
      </w:tr>
      <w:tr w:rsidR="001C2E5A" w:rsidTr="00AC6497">
        <w:trPr>
          <w:trHeight w:val="467"/>
        </w:trPr>
        <w:tc>
          <w:tcPr>
            <w:tcW w:w="851" w:type="dxa"/>
            <w:tcBorders>
              <w:top w:val="single" w:sz="4" w:space="0" w:color="000000"/>
              <w:left w:val="single" w:sz="4" w:space="0" w:color="000000"/>
              <w:bottom w:val="single" w:sz="4" w:space="0" w:color="000000"/>
            </w:tcBorders>
            <w:shd w:val="clear" w:color="auto" w:fill="auto"/>
            <w:vAlign w:val="center"/>
          </w:tcPr>
          <w:p w:rsidR="001C2E5A" w:rsidRPr="00D364A9" w:rsidRDefault="001C2E5A" w:rsidP="00BD1053">
            <w:pPr>
              <w:jc w:val="center"/>
              <w:rPr>
                <w:rFonts w:ascii="標楷體" w:eastAsia="標楷體" w:hAnsi="標楷體" w:cs="標楷體"/>
                <w:color w:val="000000"/>
                <w:sz w:val="28"/>
                <w:szCs w:val="28"/>
              </w:rPr>
            </w:pPr>
            <w:r>
              <w:rPr>
                <w:rFonts w:ascii="標楷體" w:eastAsia="標楷體" w:hAnsi="標楷體" w:cs="標楷體" w:hint="eastAsia"/>
                <w:color w:val="000000"/>
                <w:sz w:val="28"/>
                <w:szCs w:val="28"/>
              </w:rPr>
              <w:t>1</w:t>
            </w:r>
          </w:p>
        </w:tc>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rsidR="00161171" w:rsidRPr="00D364A9" w:rsidRDefault="00161171" w:rsidP="00BD1053">
            <w:pPr>
              <w:rPr>
                <w:rFonts w:ascii="標楷體" w:eastAsia="標楷體" w:hAnsi="標楷體" w:cs="標楷體"/>
                <w:color w:val="000000"/>
                <w:sz w:val="28"/>
                <w:szCs w:val="28"/>
              </w:rPr>
            </w:pPr>
            <w:r>
              <w:rPr>
                <w:rFonts w:ascii="標楷體" w:eastAsia="標楷體" w:hAnsi="標楷體" w:cs="標楷體" w:hint="eastAsia"/>
                <w:color w:val="000000"/>
                <w:sz w:val="28"/>
                <w:szCs w:val="28"/>
              </w:rPr>
              <w:t>我最喜歡的一個玩具</w:t>
            </w:r>
          </w:p>
        </w:tc>
        <w:tc>
          <w:tcPr>
            <w:tcW w:w="850" w:type="dxa"/>
            <w:tcBorders>
              <w:top w:val="single" w:sz="4" w:space="0" w:color="000000"/>
              <w:left w:val="single" w:sz="4" w:space="0" w:color="auto"/>
              <w:bottom w:val="single" w:sz="4" w:space="0" w:color="000000"/>
              <w:right w:val="single" w:sz="4" w:space="0" w:color="auto"/>
            </w:tcBorders>
            <w:shd w:val="clear" w:color="auto" w:fill="auto"/>
            <w:vAlign w:val="center"/>
          </w:tcPr>
          <w:p w:rsidR="001C2E5A" w:rsidRPr="00D364A9" w:rsidRDefault="001C2E5A" w:rsidP="00BD1053">
            <w:pPr>
              <w:jc w:val="center"/>
              <w:rPr>
                <w:rFonts w:ascii="標楷體" w:eastAsia="標楷體" w:hAnsi="標楷體" w:cs="標楷體"/>
                <w:color w:val="000000"/>
                <w:sz w:val="28"/>
                <w:szCs w:val="28"/>
              </w:rPr>
            </w:pPr>
            <w:r w:rsidRPr="00D364A9">
              <w:rPr>
                <w:rFonts w:ascii="標楷體" w:eastAsia="標楷體" w:hAnsi="標楷體" w:cs="標楷體" w:hint="eastAsia"/>
                <w:color w:val="000000"/>
                <w:sz w:val="28"/>
                <w:szCs w:val="28"/>
              </w:rPr>
              <w:t>3</w:t>
            </w:r>
          </w:p>
        </w:tc>
        <w:tc>
          <w:tcPr>
            <w:tcW w:w="4394" w:type="dxa"/>
            <w:tcBorders>
              <w:top w:val="single" w:sz="4" w:space="0" w:color="000000"/>
              <w:left w:val="single" w:sz="4" w:space="0" w:color="auto"/>
              <w:bottom w:val="single" w:sz="4" w:space="0" w:color="000000"/>
              <w:right w:val="single" w:sz="4" w:space="0" w:color="000000"/>
            </w:tcBorders>
            <w:shd w:val="clear" w:color="auto" w:fill="auto"/>
            <w:vAlign w:val="center"/>
          </w:tcPr>
          <w:p w:rsidR="001C2E5A" w:rsidRPr="00D364A9" w:rsidRDefault="003B58C2" w:rsidP="00BD1053">
            <w:pPr>
              <w:rPr>
                <w:rFonts w:ascii="標楷體" w:eastAsia="標楷體" w:hAnsi="標楷體" w:cs="標楷體"/>
                <w:color w:val="000000"/>
                <w:sz w:val="28"/>
                <w:szCs w:val="28"/>
              </w:rPr>
            </w:pPr>
            <w:r>
              <w:rPr>
                <w:rFonts w:ascii="標楷體" w:eastAsia="標楷體" w:hAnsi="標楷體" w:cs="標楷體" w:hint="eastAsia"/>
                <w:color w:val="000000"/>
                <w:sz w:val="28"/>
                <w:szCs w:val="28"/>
              </w:rPr>
              <w:t>如果我</w:t>
            </w:r>
            <w:r w:rsidR="00161171">
              <w:rPr>
                <w:rFonts w:ascii="標楷體" w:eastAsia="標楷體" w:hAnsi="標楷體" w:cs="標楷體" w:hint="eastAsia"/>
                <w:color w:val="000000"/>
                <w:sz w:val="28"/>
                <w:szCs w:val="28"/>
              </w:rPr>
              <w:t>有瞬間移動的能力</w:t>
            </w:r>
          </w:p>
        </w:tc>
      </w:tr>
      <w:tr w:rsidR="001C2E5A" w:rsidTr="00AC6497">
        <w:trPr>
          <w:trHeight w:val="467"/>
        </w:trPr>
        <w:tc>
          <w:tcPr>
            <w:tcW w:w="851" w:type="dxa"/>
            <w:tcBorders>
              <w:top w:val="single" w:sz="4" w:space="0" w:color="000000"/>
              <w:left w:val="single" w:sz="4" w:space="0" w:color="000000"/>
              <w:bottom w:val="single" w:sz="4" w:space="0" w:color="000000"/>
            </w:tcBorders>
            <w:shd w:val="clear" w:color="auto" w:fill="auto"/>
            <w:vAlign w:val="center"/>
          </w:tcPr>
          <w:p w:rsidR="001C2E5A" w:rsidRPr="00D364A9" w:rsidRDefault="001C2E5A" w:rsidP="00BD1053">
            <w:pPr>
              <w:jc w:val="center"/>
              <w:rPr>
                <w:rFonts w:ascii="標楷體" w:eastAsia="標楷體" w:hAnsi="標楷體" w:cs="標楷體"/>
                <w:color w:val="000000"/>
                <w:sz w:val="28"/>
                <w:szCs w:val="28"/>
              </w:rPr>
            </w:pPr>
            <w:r>
              <w:rPr>
                <w:rFonts w:ascii="標楷體" w:eastAsia="標楷體" w:hAnsi="標楷體" w:cs="標楷體" w:hint="eastAsia"/>
                <w:color w:val="000000"/>
                <w:sz w:val="28"/>
                <w:szCs w:val="28"/>
              </w:rPr>
              <w:t>2</w:t>
            </w:r>
          </w:p>
        </w:tc>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rsidR="001C2E5A" w:rsidRPr="00D364A9" w:rsidRDefault="00161171" w:rsidP="00BD1053">
            <w:pPr>
              <w:rPr>
                <w:rFonts w:ascii="標楷體" w:eastAsia="標楷體" w:hAnsi="標楷體" w:cs="標楷體"/>
                <w:color w:val="000000"/>
                <w:sz w:val="28"/>
                <w:szCs w:val="28"/>
              </w:rPr>
            </w:pPr>
            <w:r>
              <w:rPr>
                <w:rFonts w:ascii="標楷體" w:eastAsia="標楷體" w:hAnsi="標楷體" w:cs="標楷體" w:hint="eastAsia"/>
                <w:color w:val="000000"/>
                <w:sz w:val="28"/>
                <w:szCs w:val="28"/>
              </w:rPr>
              <w:t>如果我是太空人</w:t>
            </w:r>
          </w:p>
        </w:tc>
        <w:tc>
          <w:tcPr>
            <w:tcW w:w="850" w:type="dxa"/>
            <w:tcBorders>
              <w:top w:val="single" w:sz="4" w:space="0" w:color="000000"/>
              <w:left w:val="single" w:sz="4" w:space="0" w:color="auto"/>
              <w:bottom w:val="single" w:sz="4" w:space="0" w:color="000000"/>
              <w:right w:val="single" w:sz="4" w:space="0" w:color="auto"/>
            </w:tcBorders>
            <w:shd w:val="clear" w:color="auto" w:fill="auto"/>
            <w:vAlign w:val="center"/>
          </w:tcPr>
          <w:p w:rsidR="001C2E5A" w:rsidRPr="00D364A9" w:rsidRDefault="001C2E5A" w:rsidP="00BD1053">
            <w:pPr>
              <w:jc w:val="center"/>
              <w:rPr>
                <w:rFonts w:ascii="標楷體" w:eastAsia="標楷體" w:hAnsi="標楷體" w:cs="標楷體"/>
                <w:color w:val="000000"/>
                <w:sz w:val="28"/>
                <w:szCs w:val="28"/>
              </w:rPr>
            </w:pPr>
            <w:r w:rsidRPr="00D364A9">
              <w:rPr>
                <w:rFonts w:ascii="標楷體" w:eastAsia="標楷體" w:hAnsi="標楷體" w:cs="標楷體" w:hint="eastAsia"/>
                <w:color w:val="000000"/>
                <w:sz w:val="28"/>
                <w:szCs w:val="28"/>
              </w:rPr>
              <w:t>4</w:t>
            </w:r>
          </w:p>
        </w:tc>
        <w:tc>
          <w:tcPr>
            <w:tcW w:w="4394" w:type="dxa"/>
            <w:tcBorders>
              <w:top w:val="single" w:sz="4" w:space="0" w:color="000000"/>
              <w:left w:val="single" w:sz="4" w:space="0" w:color="auto"/>
              <w:bottom w:val="single" w:sz="4" w:space="0" w:color="000000"/>
              <w:right w:val="single" w:sz="4" w:space="0" w:color="000000"/>
            </w:tcBorders>
            <w:shd w:val="clear" w:color="auto" w:fill="auto"/>
            <w:vAlign w:val="center"/>
          </w:tcPr>
          <w:p w:rsidR="001C2E5A" w:rsidRPr="00D364A9" w:rsidRDefault="00161171" w:rsidP="00BD1053">
            <w:pPr>
              <w:rPr>
                <w:rFonts w:ascii="標楷體" w:eastAsia="標楷體" w:hAnsi="標楷體" w:cs="標楷體"/>
                <w:color w:val="000000"/>
                <w:sz w:val="28"/>
                <w:szCs w:val="28"/>
              </w:rPr>
            </w:pPr>
            <w:r>
              <w:rPr>
                <w:rFonts w:ascii="標楷體" w:eastAsia="標楷體" w:hAnsi="標楷體" w:cs="標楷體" w:hint="eastAsia"/>
                <w:sz w:val="28"/>
                <w:szCs w:val="28"/>
              </w:rPr>
              <w:t>一次難忘的中秋節</w:t>
            </w:r>
          </w:p>
        </w:tc>
      </w:tr>
    </w:tbl>
    <w:p w:rsidR="001C2E5A" w:rsidRPr="0058705D" w:rsidRDefault="001C2E5A" w:rsidP="001C2E5A">
      <w:pPr>
        <w:rPr>
          <w:rFonts w:ascii="標楷體" w:eastAsia="標楷體" w:hAnsi="標楷體" w:cs="標楷體"/>
          <w:sz w:val="32"/>
        </w:rPr>
      </w:pPr>
    </w:p>
    <w:p w:rsidR="001C2E5A" w:rsidRPr="00221A92" w:rsidRDefault="00B1251B" w:rsidP="00C85844">
      <w:pPr>
        <w:jc w:val="center"/>
        <w:rPr>
          <w:rFonts w:ascii="標楷體" w:eastAsia="標楷體" w:hAnsi="標楷體" w:cs="標楷體"/>
          <w:b/>
          <w:sz w:val="32"/>
        </w:rPr>
      </w:pPr>
      <w:r w:rsidRPr="00221A92">
        <w:rPr>
          <w:rFonts w:ascii="標楷體" w:eastAsia="標楷體" w:hAnsi="標楷體" w:cs="標楷體" w:hint="eastAsia"/>
          <w:b/>
          <w:sz w:val="32"/>
        </w:rPr>
        <w:t>1</w:t>
      </w:r>
      <w:r w:rsidR="009652D5" w:rsidRPr="00221A92">
        <w:rPr>
          <w:rFonts w:ascii="標楷體" w:eastAsia="標楷體" w:hAnsi="標楷體" w:cs="標楷體" w:hint="eastAsia"/>
          <w:b/>
          <w:sz w:val="32"/>
        </w:rPr>
        <w:t>10</w:t>
      </w:r>
      <w:r w:rsidR="001C2E5A" w:rsidRPr="00221A92">
        <w:rPr>
          <w:rFonts w:ascii="標楷體" w:eastAsia="標楷體" w:hAnsi="標楷體" w:cs="標楷體" w:hint="eastAsia"/>
          <w:b/>
          <w:sz w:val="32"/>
        </w:rPr>
        <w:t>學年度多語文競賽 閩南語、客家語</w:t>
      </w:r>
      <w:r w:rsidR="003B70AD" w:rsidRPr="00221A92">
        <w:rPr>
          <w:rFonts w:ascii="標楷體" w:eastAsia="標楷體" w:hAnsi="標楷體" w:cs="標楷體" w:hint="eastAsia"/>
          <w:b/>
          <w:sz w:val="32"/>
        </w:rPr>
        <w:t>情境式</w:t>
      </w:r>
      <w:r w:rsidR="001C2E5A" w:rsidRPr="00221A92">
        <w:rPr>
          <w:rFonts w:ascii="標楷體" w:eastAsia="標楷體" w:hAnsi="標楷體" w:cs="標楷體" w:hint="eastAsia"/>
          <w:b/>
          <w:sz w:val="32"/>
        </w:rPr>
        <w:t>演說題目</w:t>
      </w:r>
    </w:p>
    <w:p w:rsidR="004444C0" w:rsidRDefault="004444C0" w:rsidP="004444C0">
      <w:pPr>
        <w:rPr>
          <w:rFonts w:ascii="標楷體" w:eastAsia="標楷體" w:hAnsi="標楷體" w:cs="標楷體"/>
          <w:sz w:val="28"/>
        </w:rPr>
      </w:pPr>
      <w:r w:rsidRPr="00221A92">
        <w:rPr>
          <w:rFonts w:ascii="標楷體" w:eastAsia="標楷體" w:hAnsi="標楷體" w:cs="標楷體" w:hint="eastAsia"/>
          <w:sz w:val="28"/>
        </w:rPr>
        <w:t>競賽流程示範影片網址及競賽員注意事項</w:t>
      </w:r>
      <w:hyperlink r:id="rId9" w:history="1">
        <w:r w:rsidR="00221A92" w:rsidRPr="00161171">
          <w:rPr>
            <w:rStyle w:val="af"/>
            <w:rFonts w:ascii="標楷體" w:eastAsia="標楷體" w:hAnsi="標楷體" w:cs="標楷體" w:hint="eastAsia"/>
          </w:rPr>
          <w:t>https://nlc.moe.edu.tw/Module/Bulletin</w:t>
        </w:r>
        <w:r w:rsidR="00221A92" w:rsidRPr="00161171">
          <w:rPr>
            <w:rStyle w:val="af"/>
            <w:rFonts w:ascii="標楷體" w:eastAsia="標楷體" w:hAnsi="標楷體" w:cs="標楷體"/>
          </w:rPr>
          <w:t>/Detail.php?ID=62</w:t>
        </w:r>
      </w:hyperlink>
    </w:p>
    <w:p w:rsidR="00221A92" w:rsidRDefault="00221A92" w:rsidP="004444C0">
      <w:pPr>
        <w:rPr>
          <w:rFonts w:ascii="標楷體" w:eastAsia="標楷體" w:hAnsi="標楷體" w:cs="標楷體"/>
          <w:sz w:val="28"/>
        </w:rPr>
      </w:pPr>
    </w:p>
    <w:p w:rsidR="00221A92" w:rsidRPr="00221A92" w:rsidRDefault="00221A92" w:rsidP="004444C0">
      <w:pPr>
        <w:rPr>
          <w:rFonts w:ascii="標楷體" w:eastAsia="標楷體" w:hAnsi="標楷體" w:cs="標楷體"/>
          <w:b/>
          <w:sz w:val="28"/>
        </w:rPr>
      </w:pPr>
      <w:r w:rsidRPr="00221A92">
        <w:rPr>
          <w:rFonts w:ascii="標楷體" w:eastAsia="標楷體" w:hAnsi="標楷體" w:cs="標楷體" w:hint="eastAsia"/>
          <w:b/>
          <w:sz w:val="28"/>
        </w:rPr>
        <w:t>閩南語情境式演說</w:t>
      </w:r>
    </w:p>
    <w:p w:rsidR="00221A92" w:rsidRDefault="00221A92" w:rsidP="00221A92">
      <w:r>
        <w:rPr>
          <w:noProof/>
        </w:rPr>
        <w:drawing>
          <wp:anchor distT="0" distB="0" distL="114300" distR="114300" simplePos="0" relativeHeight="251660800" behindDoc="0" locked="0" layoutInCell="1" allowOverlap="1" wp14:anchorId="7E4403F9" wp14:editId="125953BB">
            <wp:simplePos x="0" y="0"/>
            <wp:positionH relativeFrom="column">
              <wp:posOffset>975360</wp:posOffset>
            </wp:positionH>
            <wp:positionV relativeFrom="paragraph">
              <wp:posOffset>249555</wp:posOffset>
            </wp:positionV>
            <wp:extent cx="4343400" cy="4381500"/>
            <wp:effectExtent l="0" t="0" r="0" b="0"/>
            <wp:wrapTopAndBottom/>
            <wp:docPr id="7" name="圖片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4343400" cy="43815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標楷體" w:eastAsia="標楷體" w:hAnsi="標楷體" w:cs="標楷體" w:hint="eastAsia"/>
          <w:sz w:val="28"/>
        </w:rPr>
        <w:t>(一)</w:t>
      </w:r>
      <w:r>
        <w:rPr>
          <w:rFonts w:ascii="標楷體" w:eastAsia="標楷體" w:hAnsi="標楷體" w:cs="細明體"/>
          <w:b/>
          <w:kern w:val="0"/>
          <w:sz w:val="28"/>
          <w:szCs w:val="30"/>
        </w:rPr>
        <w:t>請將下面四格圖依照順序進行完整描述，務必在規定時間內完成。</w:t>
      </w:r>
    </w:p>
    <w:p w:rsidR="00DD1BF8" w:rsidRDefault="00DD1BF8" w:rsidP="00221A92">
      <w:pPr>
        <w:rPr>
          <w:rFonts w:ascii="標楷體" w:eastAsia="標楷體" w:hAnsi="標楷體" w:cs="標楷體"/>
          <w:sz w:val="28"/>
        </w:rPr>
      </w:pPr>
    </w:p>
    <w:p w:rsidR="00DD1BF8" w:rsidRDefault="00DD1BF8" w:rsidP="00221A92">
      <w:pPr>
        <w:rPr>
          <w:rFonts w:ascii="標楷體" w:eastAsia="標楷體" w:hAnsi="標楷體" w:cs="標楷體"/>
          <w:sz w:val="28"/>
        </w:rPr>
      </w:pPr>
    </w:p>
    <w:p w:rsidR="00C85844" w:rsidRPr="00221A92" w:rsidRDefault="00221A92" w:rsidP="00221A92">
      <w:pPr>
        <w:rPr>
          <w:rFonts w:ascii="標楷體" w:eastAsia="標楷體" w:hAnsi="標楷體" w:cs="標楷體"/>
          <w:sz w:val="32"/>
        </w:rPr>
      </w:pPr>
      <w:r>
        <w:rPr>
          <w:rFonts w:ascii="標楷體" w:eastAsia="標楷體" w:hAnsi="標楷體" w:cs="標楷體" w:hint="eastAsia"/>
          <w:sz w:val="28"/>
        </w:rPr>
        <w:lastRenderedPageBreak/>
        <w:t>(二)</w:t>
      </w:r>
      <w:r>
        <w:rPr>
          <w:rFonts w:ascii="標楷體" w:eastAsia="標楷體" w:hAnsi="標楷體" w:cs="細明體"/>
          <w:b/>
          <w:kern w:val="0"/>
          <w:sz w:val="28"/>
          <w:szCs w:val="30"/>
        </w:rPr>
        <w:t>請將下面四格圖依照順序進行完整描述，務必在規定時間內完成。</w:t>
      </w:r>
    </w:p>
    <w:p w:rsidR="00C85844" w:rsidRDefault="00221A92" w:rsidP="00C85844">
      <w:pPr>
        <w:jc w:val="center"/>
        <w:rPr>
          <w:rFonts w:ascii="標楷體" w:eastAsia="標楷體" w:hAnsi="標楷體" w:cs="標楷體"/>
          <w:sz w:val="32"/>
        </w:rPr>
      </w:pPr>
      <w:r>
        <w:rPr>
          <w:noProof/>
        </w:rPr>
        <w:drawing>
          <wp:anchor distT="0" distB="0" distL="114300" distR="114300" simplePos="0" relativeHeight="251662848" behindDoc="0" locked="0" layoutInCell="1" allowOverlap="1" wp14:anchorId="451A2464" wp14:editId="16F2DC4F">
            <wp:simplePos x="0" y="0"/>
            <wp:positionH relativeFrom="margin">
              <wp:posOffset>1003935</wp:posOffset>
            </wp:positionH>
            <wp:positionV relativeFrom="margin">
              <wp:posOffset>240665</wp:posOffset>
            </wp:positionV>
            <wp:extent cx="4248150" cy="4181475"/>
            <wp:effectExtent l="0" t="0" r="0" b="9525"/>
            <wp:wrapSquare wrapText="bothSides"/>
            <wp:docPr id="12" name="圖片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4248150" cy="41814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221A92" w:rsidRDefault="00221A92" w:rsidP="00C85844">
      <w:pPr>
        <w:jc w:val="center"/>
        <w:rPr>
          <w:rFonts w:ascii="標楷體" w:eastAsia="標楷體" w:hAnsi="標楷體" w:cs="標楷體"/>
          <w:sz w:val="32"/>
        </w:rPr>
      </w:pPr>
    </w:p>
    <w:p w:rsidR="00221A92" w:rsidRDefault="00221A92" w:rsidP="00C85844">
      <w:pPr>
        <w:jc w:val="center"/>
        <w:rPr>
          <w:rFonts w:ascii="標楷體" w:eastAsia="標楷體" w:hAnsi="標楷體" w:cs="標楷體"/>
          <w:sz w:val="32"/>
        </w:rPr>
      </w:pPr>
    </w:p>
    <w:p w:rsidR="00221A92" w:rsidRDefault="00221A92" w:rsidP="00C85844">
      <w:pPr>
        <w:jc w:val="center"/>
        <w:rPr>
          <w:rFonts w:ascii="標楷體" w:eastAsia="標楷體" w:hAnsi="標楷體" w:cs="標楷體"/>
          <w:sz w:val="32"/>
        </w:rPr>
      </w:pPr>
    </w:p>
    <w:p w:rsidR="00221A92" w:rsidRDefault="00221A92" w:rsidP="00C85844">
      <w:pPr>
        <w:jc w:val="center"/>
        <w:rPr>
          <w:rFonts w:ascii="標楷體" w:eastAsia="標楷體" w:hAnsi="標楷體" w:cs="標楷體"/>
          <w:sz w:val="32"/>
        </w:rPr>
      </w:pPr>
    </w:p>
    <w:p w:rsidR="00221A92" w:rsidRDefault="00221A92" w:rsidP="00C85844">
      <w:pPr>
        <w:jc w:val="center"/>
        <w:rPr>
          <w:rFonts w:ascii="標楷體" w:eastAsia="標楷體" w:hAnsi="標楷體" w:cs="標楷體"/>
          <w:sz w:val="32"/>
        </w:rPr>
      </w:pPr>
    </w:p>
    <w:p w:rsidR="00221A92" w:rsidRDefault="00221A92" w:rsidP="00C85844">
      <w:pPr>
        <w:jc w:val="center"/>
        <w:rPr>
          <w:rFonts w:ascii="標楷體" w:eastAsia="標楷體" w:hAnsi="標楷體" w:cs="標楷體"/>
          <w:sz w:val="32"/>
        </w:rPr>
      </w:pPr>
    </w:p>
    <w:p w:rsidR="00221A92" w:rsidRDefault="00221A92" w:rsidP="00C85844">
      <w:pPr>
        <w:jc w:val="center"/>
        <w:rPr>
          <w:rFonts w:ascii="標楷體" w:eastAsia="標楷體" w:hAnsi="標楷體" w:cs="標楷體"/>
          <w:sz w:val="32"/>
        </w:rPr>
      </w:pPr>
    </w:p>
    <w:p w:rsidR="00221A92" w:rsidRDefault="00221A92" w:rsidP="00C85844">
      <w:pPr>
        <w:jc w:val="center"/>
        <w:rPr>
          <w:rFonts w:ascii="標楷體" w:eastAsia="標楷體" w:hAnsi="標楷體" w:cs="標楷體"/>
          <w:sz w:val="32"/>
        </w:rPr>
      </w:pPr>
    </w:p>
    <w:p w:rsidR="00221A92" w:rsidRDefault="00221A92" w:rsidP="00C85844">
      <w:pPr>
        <w:jc w:val="center"/>
        <w:rPr>
          <w:rFonts w:ascii="標楷體" w:eastAsia="標楷體" w:hAnsi="標楷體" w:cs="標楷體"/>
          <w:sz w:val="32"/>
        </w:rPr>
      </w:pPr>
    </w:p>
    <w:p w:rsidR="00221A92" w:rsidRDefault="00221A92" w:rsidP="00C85844">
      <w:pPr>
        <w:jc w:val="center"/>
        <w:rPr>
          <w:rFonts w:ascii="標楷體" w:eastAsia="標楷體" w:hAnsi="標楷體" w:cs="標楷體"/>
          <w:sz w:val="32"/>
        </w:rPr>
      </w:pPr>
    </w:p>
    <w:p w:rsidR="00221A92" w:rsidRDefault="00221A92" w:rsidP="00C85844">
      <w:pPr>
        <w:jc w:val="center"/>
        <w:rPr>
          <w:rFonts w:ascii="標楷體" w:eastAsia="標楷體" w:hAnsi="標楷體" w:cs="標楷體"/>
          <w:sz w:val="32"/>
        </w:rPr>
      </w:pPr>
    </w:p>
    <w:p w:rsidR="00221A92" w:rsidRDefault="00221A92" w:rsidP="00C85844">
      <w:pPr>
        <w:jc w:val="center"/>
        <w:rPr>
          <w:rFonts w:ascii="標楷體" w:eastAsia="標楷體" w:hAnsi="標楷體" w:cs="標楷體"/>
          <w:sz w:val="32"/>
        </w:rPr>
      </w:pPr>
    </w:p>
    <w:p w:rsidR="00221A92" w:rsidRDefault="00221A92" w:rsidP="00C85844">
      <w:pPr>
        <w:jc w:val="center"/>
        <w:rPr>
          <w:rFonts w:ascii="標楷體" w:eastAsia="標楷體" w:hAnsi="標楷體" w:cs="標楷體"/>
          <w:sz w:val="32"/>
        </w:rPr>
      </w:pPr>
    </w:p>
    <w:p w:rsidR="00221A92" w:rsidRDefault="00221A92" w:rsidP="00C85844">
      <w:pPr>
        <w:jc w:val="center"/>
        <w:rPr>
          <w:rFonts w:ascii="標楷體" w:eastAsia="標楷體" w:hAnsi="標楷體" w:cs="標楷體"/>
          <w:sz w:val="32"/>
        </w:rPr>
      </w:pPr>
    </w:p>
    <w:p w:rsidR="00221A92" w:rsidRDefault="00221A92" w:rsidP="00C85844">
      <w:pPr>
        <w:jc w:val="center"/>
        <w:rPr>
          <w:rFonts w:ascii="標楷體" w:eastAsia="標楷體" w:hAnsi="標楷體" w:cs="標楷體"/>
          <w:sz w:val="32"/>
        </w:rPr>
      </w:pPr>
    </w:p>
    <w:p w:rsidR="00DD1BF8" w:rsidRPr="00221A92" w:rsidRDefault="00DD1BF8" w:rsidP="00DD1BF8">
      <w:pPr>
        <w:rPr>
          <w:rFonts w:ascii="標楷體" w:eastAsia="標楷體" w:hAnsi="標楷體" w:cs="標楷體"/>
          <w:b/>
          <w:sz w:val="28"/>
        </w:rPr>
      </w:pPr>
      <w:r>
        <w:rPr>
          <w:rFonts w:ascii="標楷體" w:eastAsia="標楷體" w:hAnsi="標楷體" w:cs="標楷體" w:hint="eastAsia"/>
          <w:b/>
          <w:sz w:val="28"/>
        </w:rPr>
        <w:t>客家</w:t>
      </w:r>
      <w:r w:rsidRPr="00221A92">
        <w:rPr>
          <w:rFonts w:ascii="標楷體" w:eastAsia="標楷體" w:hAnsi="標楷體" w:cs="標楷體" w:hint="eastAsia"/>
          <w:b/>
          <w:sz w:val="28"/>
        </w:rPr>
        <w:t>語情境式演說</w:t>
      </w:r>
    </w:p>
    <w:p w:rsidR="00DD1BF8" w:rsidRDefault="00DD1BF8" w:rsidP="00DD1BF8">
      <w:pPr>
        <w:pStyle w:val="Textbody"/>
        <w:spacing w:line="440" w:lineRule="exact"/>
        <w:rPr>
          <w:rFonts w:ascii="標楷體" w:eastAsia="標楷體" w:hAnsi="標楷體" w:cs="細明體"/>
          <w:b/>
          <w:kern w:val="0"/>
          <w:sz w:val="28"/>
          <w:szCs w:val="30"/>
        </w:rPr>
      </w:pPr>
      <w:r>
        <w:rPr>
          <w:noProof/>
        </w:rPr>
        <w:drawing>
          <wp:anchor distT="0" distB="0" distL="114300" distR="114300" simplePos="0" relativeHeight="251664896" behindDoc="0" locked="0" layoutInCell="1" allowOverlap="1" wp14:anchorId="61CFE0BB" wp14:editId="7EED453D">
            <wp:simplePos x="0" y="0"/>
            <wp:positionH relativeFrom="column">
              <wp:posOffset>944245</wp:posOffset>
            </wp:positionH>
            <wp:positionV relativeFrom="paragraph">
              <wp:posOffset>316230</wp:posOffset>
            </wp:positionV>
            <wp:extent cx="4320000" cy="4320000"/>
            <wp:effectExtent l="0" t="0" r="4445" b="4445"/>
            <wp:wrapTopAndBottom/>
            <wp:docPr id="5" name="圖片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4320000" cy="43200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標楷體" w:eastAsia="標楷體" w:hAnsi="標楷體" w:cs="細明體" w:hint="eastAsia"/>
          <w:b/>
          <w:kern w:val="0"/>
          <w:sz w:val="28"/>
          <w:szCs w:val="30"/>
        </w:rPr>
        <w:t>(一)</w:t>
      </w:r>
      <w:r>
        <w:rPr>
          <w:rFonts w:ascii="標楷體" w:eastAsia="標楷體" w:hAnsi="標楷體" w:cs="細明體"/>
          <w:b/>
          <w:kern w:val="0"/>
          <w:sz w:val="28"/>
          <w:szCs w:val="30"/>
        </w:rPr>
        <w:t>請將下面四格圖依照順序進行完整描述，務必在規定時間內完成。</w:t>
      </w:r>
    </w:p>
    <w:p w:rsidR="00011A5A" w:rsidRDefault="00B1251B" w:rsidP="001C2E5A">
      <w:pPr>
        <w:jc w:val="center"/>
        <w:rPr>
          <w:rFonts w:ascii="標楷體" w:eastAsia="標楷體" w:hAnsi="標楷體" w:cs="標楷體"/>
          <w:sz w:val="32"/>
        </w:rPr>
      </w:pPr>
      <w:r>
        <w:rPr>
          <w:rFonts w:ascii="標楷體" w:eastAsia="標楷體" w:hAnsi="標楷體" w:cs="標楷體" w:hint="eastAsia"/>
          <w:sz w:val="32"/>
        </w:rPr>
        <w:lastRenderedPageBreak/>
        <w:t>1</w:t>
      </w:r>
      <w:r w:rsidR="009652D5">
        <w:rPr>
          <w:rFonts w:ascii="標楷體" w:eastAsia="標楷體" w:hAnsi="標楷體" w:cs="標楷體" w:hint="eastAsia"/>
          <w:sz w:val="32"/>
        </w:rPr>
        <w:t>10</w:t>
      </w:r>
      <w:r w:rsidR="001C2E5A" w:rsidRPr="007165AA">
        <w:rPr>
          <w:rFonts w:ascii="標楷體" w:eastAsia="標楷體" w:hAnsi="標楷體" w:cs="標楷體" w:hint="eastAsia"/>
          <w:sz w:val="32"/>
        </w:rPr>
        <w:t xml:space="preserve">學年度多語文競賽 </w:t>
      </w:r>
      <w:r w:rsidR="00F56F0C" w:rsidRPr="00F56F0C">
        <w:rPr>
          <w:rFonts w:ascii="標楷體" w:eastAsia="標楷體" w:hAnsi="標楷體" w:cs="標楷體" w:hint="eastAsia"/>
          <w:sz w:val="32"/>
          <w:u w:val="double"/>
        </w:rPr>
        <w:t>三~</w:t>
      </w:r>
      <w:r w:rsidR="001C2E5A" w:rsidRPr="00F56F0C">
        <w:rPr>
          <w:rFonts w:ascii="標楷體" w:eastAsia="標楷體" w:hAnsi="標楷體" w:cs="標楷體" w:hint="eastAsia"/>
          <w:sz w:val="32"/>
          <w:u w:val="double"/>
        </w:rPr>
        <w:t>五年級</w:t>
      </w:r>
      <w:r w:rsidR="001C2E5A" w:rsidRPr="007165AA">
        <w:rPr>
          <w:rFonts w:ascii="標楷體" w:eastAsia="標楷體" w:hAnsi="標楷體" w:cs="標楷體" w:hint="eastAsia"/>
          <w:sz w:val="32"/>
        </w:rPr>
        <w:t>閩南語、客家語朗讀</w:t>
      </w:r>
      <w:r w:rsidR="001C2E5A" w:rsidRPr="007165AA">
        <w:rPr>
          <w:rFonts w:ascii="標楷體" w:eastAsia="標楷體" w:hAnsi="標楷體" w:cs="標楷體"/>
          <w:sz w:val="32"/>
        </w:rPr>
        <w:t>題目</w:t>
      </w:r>
    </w:p>
    <w:p w:rsidR="001C2E5A" w:rsidRPr="007165AA" w:rsidRDefault="001C2E5A" w:rsidP="001C2E5A">
      <w:pPr>
        <w:jc w:val="center"/>
        <w:rPr>
          <w:rFonts w:ascii="標楷體" w:eastAsia="標楷體" w:hAnsi="標楷體" w:cs="標楷體"/>
          <w:sz w:val="32"/>
        </w:rPr>
      </w:pPr>
      <w:r>
        <w:rPr>
          <w:rFonts w:ascii="標楷體" w:eastAsia="標楷體" w:hAnsi="標楷體" w:cs="標楷體" w:hint="eastAsia"/>
          <w:sz w:val="32"/>
        </w:rPr>
        <w:t>(挑一題參加比賽)</w:t>
      </w:r>
    </w:p>
    <w:tbl>
      <w:tblPr>
        <w:tblW w:w="9639" w:type="dxa"/>
        <w:tblInd w:w="-5" w:type="dxa"/>
        <w:tblLayout w:type="fixed"/>
        <w:tblLook w:val="0000" w:firstRow="0" w:lastRow="0" w:firstColumn="0" w:lastColumn="0" w:noHBand="0" w:noVBand="0"/>
      </w:tblPr>
      <w:tblGrid>
        <w:gridCol w:w="1132"/>
        <w:gridCol w:w="3688"/>
        <w:gridCol w:w="992"/>
        <w:gridCol w:w="3827"/>
      </w:tblGrid>
      <w:tr w:rsidR="001C2E5A" w:rsidRPr="006207F0" w:rsidTr="00011A5A">
        <w:trPr>
          <w:trHeight w:val="572"/>
        </w:trPr>
        <w:tc>
          <w:tcPr>
            <w:tcW w:w="1132" w:type="dxa"/>
            <w:tcBorders>
              <w:top w:val="single" w:sz="4" w:space="0" w:color="000000"/>
              <w:left w:val="single" w:sz="4" w:space="0" w:color="000000"/>
              <w:bottom w:val="single" w:sz="4" w:space="0" w:color="000000"/>
            </w:tcBorders>
            <w:shd w:val="clear" w:color="auto" w:fill="auto"/>
            <w:vAlign w:val="center"/>
          </w:tcPr>
          <w:p w:rsidR="001C2E5A" w:rsidRPr="006207F0" w:rsidRDefault="001C2E5A" w:rsidP="00BD1053">
            <w:pPr>
              <w:ind w:right="34"/>
              <w:jc w:val="center"/>
            </w:pPr>
            <w:r w:rsidRPr="006207F0">
              <w:rPr>
                <w:rFonts w:ascii="標楷體" w:eastAsia="標楷體" w:hAnsi="標楷體" w:cs="新細明體" w:hint="eastAsia"/>
                <w:color w:val="000000"/>
                <w:sz w:val="28"/>
                <w:szCs w:val="28"/>
              </w:rPr>
              <w:t>編號</w:t>
            </w:r>
          </w:p>
        </w:tc>
        <w:tc>
          <w:tcPr>
            <w:tcW w:w="3688" w:type="dxa"/>
            <w:tcBorders>
              <w:top w:val="single" w:sz="4" w:space="0" w:color="000000"/>
              <w:left w:val="single" w:sz="4" w:space="0" w:color="000000"/>
              <w:bottom w:val="single" w:sz="4" w:space="0" w:color="000000"/>
            </w:tcBorders>
            <w:shd w:val="clear" w:color="auto" w:fill="auto"/>
            <w:vAlign w:val="center"/>
          </w:tcPr>
          <w:p w:rsidR="001C2E5A" w:rsidRPr="006207F0" w:rsidRDefault="001C2E5A" w:rsidP="00BD1053">
            <w:pPr>
              <w:jc w:val="center"/>
            </w:pPr>
            <w:r w:rsidRPr="006207F0">
              <w:rPr>
                <w:rFonts w:ascii="標楷體" w:eastAsia="標楷體" w:hAnsi="標楷體" w:cs="標楷體" w:hint="eastAsia"/>
                <w:b/>
                <w:sz w:val="28"/>
                <w:szCs w:val="28"/>
              </w:rPr>
              <w:t>閩南語 朗讀題目</w:t>
            </w:r>
          </w:p>
        </w:tc>
        <w:tc>
          <w:tcPr>
            <w:tcW w:w="992" w:type="dxa"/>
            <w:tcBorders>
              <w:top w:val="single" w:sz="4" w:space="0" w:color="000000"/>
              <w:left w:val="single" w:sz="4" w:space="0" w:color="000000"/>
              <w:bottom w:val="single" w:sz="4" w:space="0" w:color="000000"/>
            </w:tcBorders>
            <w:shd w:val="clear" w:color="auto" w:fill="auto"/>
            <w:vAlign w:val="center"/>
          </w:tcPr>
          <w:p w:rsidR="001C2E5A" w:rsidRPr="006207F0" w:rsidRDefault="001C2E5A" w:rsidP="00BD1053">
            <w:pPr>
              <w:ind w:right="16"/>
              <w:jc w:val="center"/>
            </w:pPr>
            <w:r w:rsidRPr="006207F0">
              <w:rPr>
                <w:rFonts w:ascii="標楷體" w:eastAsia="標楷體" w:hAnsi="標楷體" w:cs="新細明體" w:hint="eastAsia"/>
                <w:color w:val="000000"/>
                <w:sz w:val="28"/>
                <w:szCs w:val="28"/>
              </w:rPr>
              <w:t>編號</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2E5A" w:rsidRPr="006207F0" w:rsidRDefault="001C2E5A" w:rsidP="00BD1053">
            <w:pPr>
              <w:jc w:val="center"/>
            </w:pPr>
            <w:r w:rsidRPr="006207F0">
              <w:rPr>
                <w:rFonts w:ascii="標楷體" w:eastAsia="標楷體" w:hAnsi="標楷體" w:cs="標楷體" w:hint="eastAsia"/>
                <w:b/>
                <w:sz w:val="28"/>
                <w:szCs w:val="28"/>
              </w:rPr>
              <w:t>客家語 朗讀題目</w:t>
            </w:r>
          </w:p>
        </w:tc>
      </w:tr>
      <w:tr w:rsidR="00811788" w:rsidRPr="006207F0" w:rsidTr="00011A5A">
        <w:trPr>
          <w:trHeight w:val="487"/>
        </w:trPr>
        <w:tc>
          <w:tcPr>
            <w:tcW w:w="1132" w:type="dxa"/>
            <w:tcBorders>
              <w:top w:val="single" w:sz="4" w:space="0" w:color="000000"/>
              <w:left w:val="single" w:sz="4" w:space="0" w:color="000000"/>
              <w:bottom w:val="single" w:sz="4" w:space="0" w:color="000000"/>
            </w:tcBorders>
            <w:shd w:val="clear" w:color="auto" w:fill="auto"/>
            <w:vAlign w:val="center"/>
          </w:tcPr>
          <w:p w:rsidR="00811788" w:rsidRPr="006207F0" w:rsidRDefault="00811788" w:rsidP="00811788">
            <w:pPr>
              <w:jc w:val="center"/>
              <w:rPr>
                <w:rFonts w:ascii="標楷體" w:eastAsia="標楷體" w:hAnsi="標楷體" w:cs="標楷體"/>
                <w:color w:val="000000"/>
                <w:sz w:val="28"/>
                <w:szCs w:val="28"/>
              </w:rPr>
            </w:pPr>
            <w:r>
              <w:rPr>
                <w:rFonts w:ascii="標楷體" w:eastAsia="標楷體" w:hAnsi="標楷體" w:cs="標楷體" w:hint="eastAsia"/>
                <w:color w:val="000000"/>
                <w:sz w:val="28"/>
                <w:szCs w:val="28"/>
              </w:rPr>
              <w:t>1</w:t>
            </w:r>
          </w:p>
        </w:tc>
        <w:tc>
          <w:tcPr>
            <w:tcW w:w="3688" w:type="dxa"/>
            <w:tcBorders>
              <w:top w:val="single" w:sz="4" w:space="0" w:color="000000"/>
              <w:left w:val="single" w:sz="4" w:space="0" w:color="000000"/>
              <w:bottom w:val="single" w:sz="4" w:space="0" w:color="000000"/>
            </w:tcBorders>
            <w:shd w:val="clear" w:color="auto" w:fill="auto"/>
            <w:vAlign w:val="center"/>
          </w:tcPr>
          <w:p w:rsidR="00811788" w:rsidRPr="00BB0320" w:rsidRDefault="00AB78A2" w:rsidP="00811788">
            <w:pPr>
              <w:rPr>
                <w:rFonts w:ascii="標楷體" w:eastAsia="標楷體" w:hAnsi="標楷體" w:cs="標楷體"/>
                <w:color w:val="000000"/>
                <w:sz w:val="28"/>
                <w:szCs w:val="28"/>
              </w:rPr>
            </w:pPr>
            <w:r>
              <w:rPr>
                <w:rFonts w:ascii="標楷體" w:eastAsia="標楷體" w:hAnsi="標楷體" w:cs="標楷體" w:hint="eastAsia"/>
                <w:color w:val="000000"/>
                <w:sz w:val="28"/>
                <w:szCs w:val="28"/>
              </w:rPr>
              <w:t>豆花</w:t>
            </w:r>
          </w:p>
        </w:tc>
        <w:tc>
          <w:tcPr>
            <w:tcW w:w="992" w:type="dxa"/>
            <w:tcBorders>
              <w:top w:val="single" w:sz="4" w:space="0" w:color="000000"/>
              <w:left w:val="single" w:sz="4" w:space="0" w:color="000000"/>
              <w:bottom w:val="single" w:sz="4" w:space="0" w:color="000000"/>
            </w:tcBorders>
            <w:shd w:val="clear" w:color="auto" w:fill="auto"/>
            <w:vAlign w:val="center"/>
          </w:tcPr>
          <w:p w:rsidR="00811788" w:rsidRPr="006207F0" w:rsidRDefault="00811788" w:rsidP="00811788">
            <w:pPr>
              <w:jc w:val="center"/>
              <w:rPr>
                <w:rFonts w:ascii="標楷體" w:eastAsia="標楷體" w:hAnsi="標楷體" w:cs="標楷體"/>
                <w:color w:val="000000"/>
                <w:sz w:val="28"/>
                <w:szCs w:val="28"/>
              </w:rPr>
            </w:pPr>
            <w:r>
              <w:rPr>
                <w:rFonts w:ascii="標楷體" w:eastAsia="標楷體" w:hAnsi="標楷體" w:cs="標楷體" w:hint="eastAsia"/>
                <w:color w:val="000000"/>
                <w:sz w:val="28"/>
                <w:szCs w:val="28"/>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788" w:rsidRPr="006207F0" w:rsidRDefault="00D805D5" w:rsidP="00811788">
            <w:pPr>
              <w:rPr>
                <w:rFonts w:ascii="標楷體" w:eastAsia="標楷體" w:hAnsi="標楷體" w:cs="標楷體"/>
                <w:color w:val="000000"/>
                <w:sz w:val="28"/>
                <w:szCs w:val="28"/>
              </w:rPr>
            </w:pPr>
            <w:r w:rsidRPr="00D805D5">
              <w:rPr>
                <w:rFonts w:ascii="標楷體" w:eastAsia="標楷體" w:hAnsi="標楷體" w:cs="標楷體" w:hint="eastAsia"/>
                <w:color w:val="000000"/>
                <w:sz w:val="28"/>
                <w:szCs w:val="28"/>
              </w:rPr>
              <w:t>阿公个杭菊</w:t>
            </w:r>
          </w:p>
        </w:tc>
      </w:tr>
      <w:tr w:rsidR="00811788" w:rsidRPr="006207F0" w:rsidTr="00011A5A">
        <w:trPr>
          <w:trHeight w:val="487"/>
        </w:trPr>
        <w:tc>
          <w:tcPr>
            <w:tcW w:w="1132" w:type="dxa"/>
            <w:tcBorders>
              <w:top w:val="single" w:sz="4" w:space="0" w:color="000000"/>
              <w:left w:val="single" w:sz="4" w:space="0" w:color="000000"/>
              <w:bottom w:val="single" w:sz="4" w:space="0" w:color="000000"/>
            </w:tcBorders>
            <w:shd w:val="clear" w:color="auto" w:fill="auto"/>
            <w:vAlign w:val="center"/>
          </w:tcPr>
          <w:p w:rsidR="00811788" w:rsidRPr="006207F0" w:rsidRDefault="00811788" w:rsidP="00811788">
            <w:pPr>
              <w:jc w:val="center"/>
              <w:rPr>
                <w:rFonts w:ascii="標楷體" w:eastAsia="標楷體" w:hAnsi="標楷體" w:cs="標楷體"/>
                <w:color w:val="000000"/>
                <w:sz w:val="28"/>
                <w:szCs w:val="28"/>
              </w:rPr>
            </w:pPr>
            <w:r>
              <w:rPr>
                <w:rFonts w:ascii="標楷體" w:eastAsia="標楷體" w:hAnsi="標楷體" w:cs="標楷體" w:hint="eastAsia"/>
                <w:color w:val="000000"/>
                <w:sz w:val="28"/>
                <w:szCs w:val="28"/>
              </w:rPr>
              <w:t>2</w:t>
            </w:r>
          </w:p>
        </w:tc>
        <w:tc>
          <w:tcPr>
            <w:tcW w:w="3688" w:type="dxa"/>
            <w:tcBorders>
              <w:top w:val="single" w:sz="4" w:space="0" w:color="000000"/>
              <w:left w:val="single" w:sz="4" w:space="0" w:color="000000"/>
              <w:bottom w:val="single" w:sz="4" w:space="0" w:color="000000"/>
            </w:tcBorders>
            <w:shd w:val="clear" w:color="auto" w:fill="auto"/>
            <w:vAlign w:val="center"/>
          </w:tcPr>
          <w:p w:rsidR="00811788" w:rsidRPr="00BB0320" w:rsidRDefault="004E74B2" w:rsidP="00811788">
            <w:pPr>
              <w:rPr>
                <w:rFonts w:ascii="標楷體" w:eastAsia="標楷體" w:hAnsi="標楷體" w:cs="標楷體"/>
                <w:color w:val="000000"/>
                <w:sz w:val="28"/>
                <w:szCs w:val="28"/>
              </w:rPr>
            </w:pPr>
            <w:r w:rsidRPr="004E74B2">
              <w:rPr>
                <w:rFonts w:ascii="標楷體" w:eastAsia="標楷體" w:hAnsi="標楷體" w:cs="標楷體" w:hint="eastAsia"/>
                <w:color w:val="000000"/>
                <w:sz w:val="28"/>
                <w:szCs w:val="28"/>
              </w:rPr>
              <w:t>阮兜我會當鬥做的工課</w:t>
            </w:r>
          </w:p>
        </w:tc>
        <w:tc>
          <w:tcPr>
            <w:tcW w:w="992" w:type="dxa"/>
            <w:tcBorders>
              <w:top w:val="single" w:sz="4" w:space="0" w:color="000000"/>
              <w:left w:val="single" w:sz="4" w:space="0" w:color="000000"/>
              <w:bottom w:val="single" w:sz="4" w:space="0" w:color="000000"/>
            </w:tcBorders>
            <w:shd w:val="clear" w:color="auto" w:fill="auto"/>
            <w:vAlign w:val="center"/>
          </w:tcPr>
          <w:p w:rsidR="00811788" w:rsidRPr="006207F0" w:rsidRDefault="00811788" w:rsidP="00811788">
            <w:pPr>
              <w:jc w:val="center"/>
              <w:rPr>
                <w:rFonts w:ascii="標楷體" w:eastAsia="標楷體" w:hAnsi="標楷體" w:cs="標楷體"/>
                <w:color w:val="000000"/>
                <w:sz w:val="28"/>
                <w:szCs w:val="28"/>
              </w:rPr>
            </w:pPr>
            <w:r>
              <w:rPr>
                <w:rFonts w:ascii="標楷體" w:eastAsia="標楷體" w:hAnsi="標楷體" w:cs="標楷體" w:hint="eastAsia"/>
                <w:color w:val="000000"/>
                <w:sz w:val="28"/>
                <w:szCs w:val="28"/>
              </w:rPr>
              <w:t>2</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1788" w:rsidRPr="006207F0" w:rsidRDefault="00D805D5" w:rsidP="00811788">
            <w:pPr>
              <w:rPr>
                <w:rFonts w:ascii="標楷體" w:eastAsia="標楷體" w:hAnsi="標楷體" w:cs="標楷體"/>
                <w:color w:val="000000"/>
                <w:sz w:val="28"/>
                <w:szCs w:val="28"/>
              </w:rPr>
            </w:pPr>
            <w:r w:rsidRPr="00D805D5">
              <w:rPr>
                <w:rFonts w:ascii="標楷體" w:eastAsia="標楷體" w:hAnsi="標楷體" w:cs="標楷體" w:hint="eastAsia"/>
                <w:color w:val="000000"/>
                <w:sz w:val="28"/>
                <w:szCs w:val="28"/>
              </w:rPr>
              <w:t>像戇仔个天才</w:t>
            </w:r>
          </w:p>
        </w:tc>
      </w:tr>
      <w:tr w:rsidR="00BB6A7C" w:rsidRPr="006207F0" w:rsidTr="00011A5A">
        <w:trPr>
          <w:trHeight w:val="487"/>
        </w:trPr>
        <w:tc>
          <w:tcPr>
            <w:tcW w:w="1132" w:type="dxa"/>
            <w:tcBorders>
              <w:top w:val="single" w:sz="4" w:space="0" w:color="000000"/>
              <w:left w:val="single" w:sz="4" w:space="0" w:color="000000"/>
              <w:bottom w:val="single" w:sz="4" w:space="0" w:color="000000"/>
            </w:tcBorders>
            <w:shd w:val="clear" w:color="auto" w:fill="auto"/>
            <w:vAlign w:val="center"/>
          </w:tcPr>
          <w:p w:rsidR="00BB6A7C" w:rsidRPr="00233CF4" w:rsidRDefault="00233CF4" w:rsidP="00BB6A7C">
            <w:pPr>
              <w:jc w:val="center"/>
              <w:rPr>
                <w:rFonts w:ascii="標楷體" w:eastAsia="標楷體" w:hAnsi="標楷體" w:cs="標楷體"/>
                <w:color w:val="000000"/>
                <w:sz w:val="28"/>
                <w:szCs w:val="28"/>
              </w:rPr>
            </w:pPr>
            <w:r w:rsidRPr="00233CF4">
              <w:rPr>
                <w:rFonts w:ascii="標楷體" w:eastAsia="標楷體" w:hAnsi="標楷體" w:cs="標楷體"/>
                <w:color w:val="000000"/>
                <w:sz w:val="28"/>
                <w:szCs w:val="28"/>
              </w:rPr>
              <w:t>3</w:t>
            </w:r>
          </w:p>
        </w:tc>
        <w:tc>
          <w:tcPr>
            <w:tcW w:w="3688" w:type="dxa"/>
            <w:tcBorders>
              <w:top w:val="single" w:sz="4" w:space="0" w:color="000000"/>
              <w:left w:val="single" w:sz="4" w:space="0" w:color="000000"/>
              <w:bottom w:val="single" w:sz="4" w:space="0" w:color="000000"/>
            </w:tcBorders>
            <w:shd w:val="clear" w:color="auto" w:fill="auto"/>
            <w:vAlign w:val="center"/>
          </w:tcPr>
          <w:p w:rsidR="00BB6A7C" w:rsidRPr="00BB0320" w:rsidRDefault="004E74B2" w:rsidP="00BB6A7C">
            <w:pPr>
              <w:rPr>
                <w:rFonts w:ascii="標楷體" w:eastAsia="標楷體" w:hAnsi="標楷體" w:cs="標楷體"/>
                <w:color w:val="000000"/>
                <w:sz w:val="28"/>
                <w:szCs w:val="28"/>
              </w:rPr>
            </w:pPr>
            <w:r w:rsidRPr="004E74B2">
              <w:rPr>
                <w:rFonts w:ascii="標楷體" w:eastAsia="標楷體" w:hAnsi="標楷體" w:cs="標楷體" w:hint="eastAsia"/>
                <w:color w:val="000000"/>
                <w:sz w:val="28"/>
                <w:szCs w:val="28"/>
              </w:rPr>
              <w:t>認捌校園佮社區的戶外教育</w:t>
            </w:r>
          </w:p>
        </w:tc>
        <w:tc>
          <w:tcPr>
            <w:tcW w:w="992" w:type="dxa"/>
            <w:tcBorders>
              <w:top w:val="single" w:sz="4" w:space="0" w:color="000000"/>
              <w:left w:val="single" w:sz="4" w:space="0" w:color="000000"/>
              <w:bottom w:val="single" w:sz="4" w:space="0" w:color="000000"/>
            </w:tcBorders>
            <w:shd w:val="clear" w:color="auto" w:fill="auto"/>
            <w:vAlign w:val="center"/>
          </w:tcPr>
          <w:p w:rsidR="00BB6A7C" w:rsidRPr="00233CF4" w:rsidRDefault="00233CF4" w:rsidP="00BB6A7C">
            <w:pPr>
              <w:jc w:val="center"/>
              <w:rPr>
                <w:rFonts w:ascii="標楷體" w:eastAsia="標楷體" w:hAnsi="標楷體" w:cs="標楷體"/>
                <w:color w:val="000000"/>
                <w:sz w:val="28"/>
                <w:szCs w:val="28"/>
              </w:rPr>
            </w:pPr>
            <w:r w:rsidRPr="00233CF4">
              <w:rPr>
                <w:rFonts w:ascii="標楷體" w:eastAsia="標楷體" w:hAnsi="標楷體" w:cs="標楷體"/>
                <w:color w:val="000000"/>
                <w:sz w:val="28"/>
                <w:szCs w:val="28"/>
              </w:rPr>
              <w:t>3</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A7C" w:rsidRPr="00BB6A7C" w:rsidRDefault="00D805D5" w:rsidP="00BB6A7C">
            <w:pPr>
              <w:rPr>
                <w:rFonts w:ascii="標楷體" w:eastAsia="標楷體" w:hAnsi="標楷體" w:cs="標楷體"/>
                <w:color w:val="000000"/>
                <w:sz w:val="28"/>
                <w:szCs w:val="28"/>
              </w:rPr>
            </w:pPr>
            <w:r w:rsidRPr="00D805D5">
              <w:rPr>
                <w:rFonts w:ascii="標楷體" w:eastAsia="標楷體" w:hAnsi="標楷體" w:cs="標楷體" w:hint="eastAsia"/>
                <w:color w:val="000000"/>
                <w:sz w:val="28"/>
                <w:szCs w:val="28"/>
              </w:rPr>
              <w:t>鬧熱个落水天</w:t>
            </w:r>
          </w:p>
        </w:tc>
      </w:tr>
      <w:tr w:rsidR="00BB6A7C" w:rsidRPr="006207F0" w:rsidTr="00011A5A">
        <w:trPr>
          <w:trHeight w:val="487"/>
        </w:trPr>
        <w:tc>
          <w:tcPr>
            <w:tcW w:w="1132" w:type="dxa"/>
            <w:tcBorders>
              <w:top w:val="single" w:sz="4" w:space="0" w:color="000000"/>
              <w:left w:val="single" w:sz="4" w:space="0" w:color="000000"/>
              <w:bottom w:val="single" w:sz="4" w:space="0" w:color="000000"/>
            </w:tcBorders>
            <w:shd w:val="clear" w:color="auto" w:fill="auto"/>
            <w:vAlign w:val="center"/>
          </w:tcPr>
          <w:p w:rsidR="00BB6A7C" w:rsidRPr="00233CF4" w:rsidRDefault="00233CF4" w:rsidP="00BB6A7C">
            <w:pPr>
              <w:jc w:val="center"/>
              <w:rPr>
                <w:rFonts w:ascii="標楷體" w:eastAsia="標楷體" w:hAnsi="標楷體" w:cs="標楷體"/>
                <w:color w:val="000000"/>
                <w:sz w:val="28"/>
                <w:szCs w:val="28"/>
              </w:rPr>
            </w:pPr>
            <w:r>
              <w:rPr>
                <w:rFonts w:ascii="標楷體" w:eastAsia="標楷體" w:hAnsi="標楷體" w:cs="標楷體"/>
                <w:color w:val="000000"/>
                <w:sz w:val="28"/>
                <w:szCs w:val="28"/>
              </w:rPr>
              <w:t>4</w:t>
            </w:r>
          </w:p>
        </w:tc>
        <w:tc>
          <w:tcPr>
            <w:tcW w:w="3688" w:type="dxa"/>
            <w:tcBorders>
              <w:top w:val="single" w:sz="4" w:space="0" w:color="000000"/>
              <w:left w:val="single" w:sz="4" w:space="0" w:color="000000"/>
              <w:bottom w:val="single" w:sz="4" w:space="0" w:color="000000"/>
            </w:tcBorders>
            <w:shd w:val="clear" w:color="auto" w:fill="auto"/>
            <w:vAlign w:val="center"/>
          </w:tcPr>
          <w:p w:rsidR="00BB6A7C" w:rsidRPr="00BB0320" w:rsidRDefault="004E74B2" w:rsidP="00BB6A7C">
            <w:pPr>
              <w:rPr>
                <w:rFonts w:ascii="標楷體" w:eastAsia="標楷體" w:hAnsi="標楷體" w:cs="標楷體"/>
                <w:color w:val="000000"/>
                <w:sz w:val="28"/>
                <w:szCs w:val="28"/>
              </w:rPr>
            </w:pPr>
            <w:r>
              <w:rPr>
                <w:rFonts w:ascii="標楷體" w:eastAsia="標楷體" w:hAnsi="標楷體" w:cs="標楷體" w:hint="eastAsia"/>
                <w:color w:val="000000"/>
                <w:sz w:val="28"/>
                <w:szCs w:val="28"/>
              </w:rPr>
              <w:t>學</w:t>
            </w:r>
            <w:r w:rsidR="00AB78A2">
              <w:rPr>
                <w:rFonts w:ascii="標楷體" w:eastAsia="標楷體" w:hAnsi="標楷體" w:cs="標楷體" w:hint="eastAsia"/>
                <w:color w:val="000000"/>
                <w:sz w:val="28"/>
                <w:szCs w:val="28"/>
              </w:rPr>
              <w:t>寫大字</w:t>
            </w:r>
          </w:p>
        </w:tc>
        <w:tc>
          <w:tcPr>
            <w:tcW w:w="992" w:type="dxa"/>
            <w:tcBorders>
              <w:top w:val="single" w:sz="4" w:space="0" w:color="000000"/>
              <w:left w:val="single" w:sz="4" w:space="0" w:color="000000"/>
              <w:bottom w:val="single" w:sz="4" w:space="0" w:color="000000"/>
            </w:tcBorders>
            <w:shd w:val="clear" w:color="auto" w:fill="auto"/>
            <w:vAlign w:val="center"/>
          </w:tcPr>
          <w:p w:rsidR="00BB6A7C" w:rsidRPr="00233CF4" w:rsidRDefault="00233CF4" w:rsidP="00BB6A7C">
            <w:pPr>
              <w:jc w:val="center"/>
              <w:rPr>
                <w:rFonts w:ascii="標楷體" w:eastAsia="標楷體" w:hAnsi="標楷體" w:cs="標楷體"/>
                <w:color w:val="000000"/>
                <w:sz w:val="28"/>
                <w:szCs w:val="28"/>
              </w:rPr>
            </w:pPr>
            <w:r w:rsidRPr="00233CF4">
              <w:rPr>
                <w:rFonts w:ascii="標楷體" w:eastAsia="標楷體" w:hAnsi="標楷體" w:cs="標楷體"/>
                <w:color w:val="000000"/>
                <w:sz w:val="28"/>
                <w:szCs w:val="28"/>
              </w:rPr>
              <w:t>4</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A7C" w:rsidRPr="006207F0" w:rsidRDefault="00D805D5" w:rsidP="00BB6A7C">
            <w:pPr>
              <w:rPr>
                <w:rFonts w:ascii="標楷體" w:eastAsia="標楷體" w:hAnsi="標楷體" w:cs="標楷體"/>
                <w:color w:val="000000"/>
                <w:sz w:val="28"/>
                <w:szCs w:val="28"/>
              </w:rPr>
            </w:pPr>
            <w:r w:rsidRPr="00D805D5">
              <w:rPr>
                <w:rFonts w:ascii="標楷體" w:eastAsia="標楷體" w:hAnsi="標楷體" w:cs="標楷體" w:hint="eastAsia"/>
                <w:color w:val="000000"/>
                <w:sz w:val="28"/>
                <w:szCs w:val="28"/>
              </w:rPr>
              <w:t>阿姆个鹹糜</w:t>
            </w:r>
          </w:p>
        </w:tc>
      </w:tr>
    </w:tbl>
    <w:p w:rsidR="001C2E5A" w:rsidRDefault="001C2E5A" w:rsidP="001C2E5A"/>
    <w:p w:rsidR="00055C36" w:rsidRDefault="00A53D60" w:rsidP="001C2E5A">
      <w:pPr>
        <w:rPr>
          <w:rFonts w:ascii="標楷體" w:eastAsia="標楷體" w:hAnsi="標楷體"/>
          <w:sz w:val="28"/>
          <w:szCs w:val="28"/>
        </w:rPr>
        <w:sectPr w:rsidR="00055C36" w:rsidSect="00BD1053">
          <w:footerReference w:type="even" r:id="rId13"/>
          <w:footerReference w:type="default" r:id="rId14"/>
          <w:footerReference w:type="first" r:id="rId15"/>
          <w:pgSz w:w="11906" w:h="16838"/>
          <w:pgMar w:top="851" w:right="1134" w:bottom="851" w:left="1134" w:header="720" w:footer="720" w:gutter="0"/>
          <w:cols w:space="720"/>
          <w:docGrid w:linePitch="326"/>
        </w:sectPr>
      </w:pPr>
      <w:r w:rsidRPr="00A53D60">
        <w:rPr>
          <w:rFonts w:ascii="標楷體" w:eastAsia="標楷體" w:hAnsi="標楷體" w:hint="eastAsia"/>
          <w:sz w:val="28"/>
          <w:szCs w:val="28"/>
        </w:rPr>
        <w:t>閩南語</w:t>
      </w:r>
      <w:r w:rsidR="005E2354">
        <w:rPr>
          <w:rFonts w:ascii="標楷體" w:eastAsia="標楷體" w:hAnsi="標楷體" w:hint="eastAsia"/>
          <w:sz w:val="28"/>
          <w:szCs w:val="28"/>
        </w:rPr>
        <w:t>、客家語</w:t>
      </w:r>
      <w:r w:rsidRPr="00A53D60">
        <w:rPr>
          <w:rFonts w:ascii="標楷體" w:eastAsia="標楷體" w:hAnsi="標楷體" w:hint="eastAsia"/>
          <w:sz w:val="28"/>
          <w:szCs w:val="28"/>
        </w:rPr>
        <w:t>的語音檔已放置教學組39上傳區，請老師下載轉交參賽學生練習。</w:t>
      </w:r>
    </w:p>
    <w:p w:rsidR="002B7320" w:rsidRDefault="002B7320" w:rsidP="00E01CF9">
      <w:pPr>
        <w:ind w:right="-1"/>
        <w:jc w:val="center"/>
        <w:rPr>
          <w:rFonts w:ascii="標楷體" w:eastAsia="標楷體" w:hAnsi="標楷體" w:cs="標楷體"/>
          <w:b/>
          <w:sz w:val="32"/>
          <w:szCs w:val="32"/>
        </w:rPr>
      </w:pPr>
      <w:bookmarkStart w:id="3" w:name="OLE_LINK7"/>
      <w:bookmarkStart w:id="4" w:name="OLE_LINK8"/>
      <w:r>
        <w:rPr>
          <w:rFonts w:ascii="標楷體" w:eastAsia="標楷體" w:hAnsi="標楷體" w:cs="標楷體" w:hint="eastAsia"/>
          <w:b/>
          <w:sz w:val="32"/>
          <w:szCs w:val="32"/>
        </w:rPr>
        <w:lastRenderedPageBreak/>
        <w:t>110</w:t>
      </w:r>
      <w:r w:rsidRPr="004708AF">
        <w:rPr>
          <w:rFonts w:ascii="標楷體" w:eastAsia="標楷體" w:hAnsi="標楷體" w:cs="標楷體" w:hint="eastAsia"/>
          <w:b/>
          <w:sz w:val="32"/>
          <w:szCs w:val="32"/>
        </w:rPr>
        <w:t>學年度上學期五年級多語文競賽報名表</w:t>
      </w:r>
      <w:r>
        <w:rPr>
          <w:rFonts w:ascii="標楷體" w:eastAsia="標楷體" w:hAnsi="標楷體" w:cs="標楷體" w:hint="eastAsia"/>
          <w:b/>
          <w:sz w:val="32"/>
          <w:szCs w:val="32"/>
        </w:rPr>
        <w:t xml:space="preserve">  </w:t>
      </w:r>
      <w:r w:rsidRPr="004708AF">
        <w:rPr>
          <w:rFonts w:ascii="標楷體" w:eastAsia="標楷體" w:hAnsi="標楷體" w:cs="標楷體"/>
          <w:b/>
          <w:sz w:val="32"/>
          <w:szCs w:val="32"/>
        </w:rPr>
        <w:t>(</w:t>
      </w:r>
      <w:r w:rsidRPr="004708AF">
        <w:rPr>
          <w:rFonts w:ascii="標楷體" w:eastAsia="標楷體" w:hAnsi="標楷體" w:cs="標楷體" w:hint="eastAsia"/>
          <w:b/>
          <w:sz w:val="32"/>
          <w:szCs w:val="32"/>
        </w:rPr>
        <w:t>教師留存)</w:t>
      </w:r>
      <w:bookmarkEnd w:id="3"/>
      <w:bookmarkEnd w:id="4"/>
    </w:p>
    <w:p w:rsidR="001C2E5A" w:rsidRDefault="00E01CF9" w:rsidP="002B7320">
      <w:pPr>
        <w:ind w:rightChars="600" w:right="1440"/>
        <w:rPr>
          <w:rFonts w:ascii="標楷體" w:eastAsia="標楷體" w:hAnsi="標楷體" w:cs="標楷體"/>
          <w:sz w:val="32"/>
          <w:szCs w:val="32"/>
        </w:rPr>
      </w:pPr>
      <w:r>
        <w:rPr>
          <w:rFonts w:ascii="標楷體" w:eastAsia="標楷體" w:hAnsi="標楷體" w:cs="標楷體" w:hint="eastAsia"/>
          <w:b/>
          <w:sz w:val="32"/>
          <w:szCs w:val="32"/>
        </w:rPr>
        <w:t xml:space="preserve">    </w:t>
      </w:r>
      <w:r w:rsidR="001C2E5A">
        <w:rPr>
          <w:rFonts w:ascii="標楷體" w:eastAsia="標楷體" w:hAnsi="標楷體" w:cs="標楷體" w:hint="eastAsia"/>
          <w:sz w:val="32"/>
          <w:szCs w:val="32"/>
        </w:rPr>
        <w:t>年</w:t>
      </w:r>
      <w:r>
        <w:rPr>
          <w:rFonts w:ascii="標楷體" w:eastAsia="標楷體" w:hAnsi="標楷體" w:cs="標楷體" w:hint="eastAsia"/>
          <w:sz w:val="32"/>
          <w:szCs w:val="32"/>
        </w:rPr>
        <w:t xml:space="preserve">   </w:t>
      </w:r>
      <w:r w:rsidR="001C2E5A">
        <w:rPr>
          <w:rFonts w:ascii="標楷體" w:eastAsia="標楷體" w:hAnsi="標楷體" w:cs="標楷體" w:hint="eastAsia"/>
          <w:sz w:val="32"/>
          <w:szCs w:val="32"/>
        </w:rPr>
        <w:t xml:space="preserve">班             </w:t>
      </w:r>
    </w:p>
    <w:tbl>
      <w:tblPr>
        <w:tblW w:w="9705" w:type="dxa"/>
        <w:tblInd w:w="28" w:type="dxa"/>
        <w:tblLayout w:type="fixed"/>
        <w:tblCellMar>
          <w:left w:w="28" w:type="dxa"/>
          <w:right w:w="28" w:type="dxa"/>
        </w:tblCellMar>
        <w:tblLook w:val="0000" w:firstRow="0" w:lastRow="0" w:firstColumn="0" w:lastColumn="0" w:noHBand="0" w:noVBand="0"/>
      </w:tblPr>
      <w:tblGrid>
        <w:gridCol w:w="2438"/>
        <w:gridCol w:w="2409"/>
        <w:gridCol w:w="2424"/>
        <w:gridCol w:w="2434"/>
      </w:tblGrid>
      <w:tr w:rsidR="00162584" w:rsidTr="00810A26">
        <w:trPr>
          <w:trHeight w:val="430"/>
        </w:trPr>
        <w:tc>
          <w:tcPr>
            <w:tcW w:w="2438" w:type="dxa"/>
            <w:tcBorders>
              <w:top w:val="single" w:sz="4" w:space="0" w:color="000000"/>
              <w:left w:val="single" w:sz="4" w:space="0" w:color="000000"/>
              <w:bottom w:val="single" w:sz="4" w:space="0" w:color="000000"/>
            </w:tcBorders>
            <w:shd w:val="clear" w:color="auto" w:fill="auto"/>
            <w:vAlign w:val="center"/>
          </w:tcPr>
          <w:p w:rsidR="00162584" w:rsidRDefault="00162584" w:rsidP="00810A26">
            <w:pPr>
              <w:spacing w:line="400" w:lineRule="exact"/>
              <w:jc w:val="center"/>
            </w:pPr>
            <w:r>
              <w:rPr>
                <w:rFonts w:ascii="標楷體" w:eastAsia="標楷體" w:hAnsi="標楷體" w:cs="標楷體" w:hint="eastAsia"/>
                <w:sz w:val="28"/>
                <w:szCs w:val="28"/>
              </w:rPr>
              <w:t>參賽項目</w:t>
            </w:r>
          </w:p>
        </w:tc>
        <w:tc>
          <w:tcPr>
            <w:tcW w:w="2409" w:type="dxa"/>
            <w:tcBorders>
              <w:top w:val="single" w:sz="4" w:space="0" w:color="000000"/>
              <w:left w:val="single" w:sz="4" w:space="0" w:color="000000"/>
              <w:bottom w:val="single" w:sz="4" w:space="0" w:color="000000"/>
            </w:tcBorders>
            <w:shd w:val="clear" w:color="auto" w:fill="auto"/>
            <w:vAlign w:val="center"/>
          </w:tcPr>
          <w:p w:rsidR="00162584" w:rsidRDefault="00162584" w:rsidP="00810A26">
            <w:pPr>
              <w:spacing w:line="400" w:lineRule="exact"/>
              <w:ind w:left="77"/>
              <w:jc w:val="center"/>
            </w:pPr>
            <w:r>
              <w:rPr>
                <w:rFonts w:ascii="標楷體" w:eastAsia="標楷體" w:hAnsi="標楷體" w:cs="標楷體" w:hint="eastAsia"/>
                <w:sz w:val="28"/>
                <w:szCs w:val="28"/>
              </w:rPr>
              <w:t>學生姓名</w:t>
            </w:r>
          </w:p>
        </w:tc>
        <w:tc>
          <w:tcPr>
            <w:tcW w:w="2424" w:type="dxa"/>
            <w:tcBorders>
              <w:top w:val="single" w:sz="4" w:space="0" w:color="000000"/>
              <w:left w:val="single" w:sz="4" w:space="0" w:color="000000"/>
              <w:bottom w:val="single" w:sz="4" w:space="0" w:color="000000"/>
            </w:tcBorders>
            <w:shd w:val="clear" w:color="auto" w:fill="auto"/>
            <w:vAlign w:val="center"/>
          </w:tcPr>
          <w:p w:rsidR="00162584" w:rsidRDefault="00162584" w:rsidP="00810A26">
            <w:pPr>
              <w:spacing w:line="400" w:lineRule="exact"/>
              <w:jc w:val="center"/>
            </w:pPr>
            <w:r>
              <w:rPr>
                <w:rFonts w:ascii="標楷體" w:eastAsia="標楷體" w:hAnsi="標楷體" w:cs="標楷體" w:hint="eastAsia"/>
                <w:sz w:val="28"/>
                <w:szCs w:val="28"/>
              </w:rPr>
              <w:t>參賽項目</w:t>
            </w: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584" w:rsidRDefault="00162584" w:rsidP="00810A26">
            <w:pPr>
              <w:spacing w:line="400" w:lineRule="exact"/>
              <w:ind w:left="122"/>
              <w:jc w:val="center"/>
            </w:pPr>
            <w:r>
              <w:rPr>
                <w:rFonts w:ascii="標楷體" w:eastAsia="標楷體" w:hAnsi="標楷體" w:cs="標楷體" w:hint="eastAsia"/>
                <w:sz w:val="28"/>
                <w:szCs w:val="28"/>
              </w:rPr>
              <w:t>學生姓名</w:t>
            </w:r>
          </w:p>
        </w:tc>
      </w:tr>
      <w:tr w:rsidR="00162584" w:rsidTr="00810A26">
        <w:trPr>
          <w:cantSplit/>
          <w:trHeight w:val="430"/>
        </w:trPr>
        <w:tc>
          <w:tcPr>
            <w:tcW w:w="2438" w:type="dxa"/>
            <w:tcBorders>
              <w:top w:val="single" w:sz="4" w:space="0" w:color="000000"/>
              <w:left w:val="single" w:sz="4" w:space="0" w:color="000000"/>
              <w:bottom w:val="single" w:sz="4" w:space="0" w:color="000000"/>
            </w:tcBorders>
            <w:shd w:val="clear" w:color="auto" w:fill="auto"/>
            <w:vAlign w:val="center"/>
          </w:tcPr>
          <w:p w:rsidR="00162584" w:rsidRDefault="00162584" w:rsidP="00810A26">
            <w:pPr>
              <w:spacing w:line="400" w:lineRule="exact"/>
              <w:ind w:firstLine="140"/>
              <w:jc w:val="center"/>
            </w:pPr>
            <w:r>
              <w:rPr>
                <w:rFonts w:ascii="標楷體" w:eastAsia="標楷體" w:hAnsi="標楷體" w:cs="標楷體" w:hint="eastAsia"/>
                <w:sz w:val="28"/>
                <w:szCs w:val="28"/>
              </w:rPr>
              <w:t>國語演說</w:t>
            </w:r>
          </w:p>
        </w:tc>
        <w:tc>
          <w:tcPr>
            <w:tcW w:w="2409" w:type="dxa"/>
            <w:tcBorders>
              <w:top w:val="single" w:sz="4" w:space="0" w:color="000000"/>
              <w:left w:val="single" w:sz="4" w:space="0" w:color="000000"/>
              <w:bottom w:val="single" w:sz="4" w:space="0" w:color="000000"/>
            </w:tcBorders>
            <w:shd w:val="clear" w:color="auto" w:fill="auto"/>
            <w:vAlign w:val="center"/>
          </w:tcPr>
          <w:p w:rsidR="00162584" w:rsidRDefault="00162584" w:rsidP="00810A26">
            <w:pPr>
              <w:snapToGrid w:val="0"/>
              <w:spacing w:line="400" w:lineRule="exact"/>
              <w:ind w:right="-334"/>
              <w:jc w:val="center"/>
              <w:rPr>
                <w:rFonts w:ascii="標楷體" w:eastAsia="標楷體" w:hAnsi="標楷體" w:cs="標楷體"/>
                <w:sz w:val="28"/>
                <w:szCs w:val="28"/>
              </w:rPr>
            </w:pPr>
          </w:p>
        </w:tc>
        <w:tc>
          <w:tcPr>
            <w:tcW w:w="2424" w:type="dxa"/>
            <w:vMerge w:val="restart"/>
            <w:tcBorders>
              <w:top w:val="single" w:sz="4" w:space="0" w:color="000000"/>
              <w:left w:val="single" w:sz="4" w:space="0" w:color="000000"/>
              <w:bottom w:val="single" w:sz="4" w:space="0" w:color="000000"/>
            </w:tcBorders>
            <w:shd w:val="clear" w:color="auto" w:fill="auto"/>
            <w:vAlign w:val="center"/>
          </w:tcPr>
          <w:p w:rsidR="00162584" w:rsidRDefault="00162584" w:rsidP="00810A26">
            <w:pPr>
              <w:spacing w:line="400" w:lineRule="exact"/>
              <w:ind w:firstLine="140"/>
              <w:jc w:val="center"/>
            </w:pPr>
            <w:r>
              <w:rPr>
                <w:rFonts w:ascii="標楷體" w:eastAsia="標楷體" w:hAnsi="標楷體" w:cs="標楷體" w:hint="eastAsia"/>
                <w:sz w:val="28"/>
                <w:szCs w:val="28"/>
              </w:rPr>
              <w:t>國語字音字形</w:t>
            </w: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584" w:rsidRDefault="00162584" w:rsidP="00810A26">
            <w:pPr>
              <w:snapToGrid w:val="0"/>
              <w:spacing w:line="400" w:lineRule="exact"/>
              <w:ind w:right="-334"/>
              <w:jc w:val="center"/>
              <w:rPr>
                <w:rFonts w:ascii="標楷體" w:eastAsia="標楷體" w:hAnsi="標楷體" w:cs="標楷體"/>
                <w:sz w:val="28"/>
                <w:szCs w:val="28"/>
              </w:rPr>
            </w:pPr>
          </w:p>
        </w:tc>
      </w:tr>
      <w:tr w:rsidR="00162584" w:rsidTr="00810A26">
        <w:trPr>
          <w:cantSplit/>
          <w:trHeight w:val="430"/>
        </w:trPr>
        <w:tc>
          <w:tcPr>
            <w:tcW w:w="2438" w:type="dxa"/>
            <w:tcBorders>
              <w:top w:val="single" w:sz="4" w:space="0" w:color="000000"/>
              <w:left w:val="single" w:sz="4" w:space="0" w:color="000000"/>
              <w:bottom w:val="single" w:sz="4" w:space="0" w:color="000000"/>
            </w:tcBorders>
            <w:shd w:val="clear" w:color="auto" w:fill="auto"/>
            <w:vAlign w:val="center"/>
          </w:tcPr>
          <w:p w:rsidR="00162584" w:rsidRDefault="00162584" w:rsidP="00810A26">
            <w:pPr>
              <w:spacing w:line="400" w:lineRule="exact"/>
              <w:ind w:firstLine="140"/>
              <w:jc w:val="center"/>
            </w:pPr>
            <w:r>
              <w:rPr>
                <w:rFonts w:ascii="標楷體" w:eastAsia="標楷體" w:hAnsi="標楷體" w:cs="標楷體" w:hint="eastAsia"/>
                <w:sz w:val="28"/>
                <w:szCs w:val="28"/>
              </w:rPr>
              <w:t>閩南語情境式演說</w:t>
            </w:r>
          </w:p>
        </w:tc>
        <w:tc>
          <w:tcPr>
            <w:tcW w:w="2409" w:type="dxa"/>
            <w:tcBorders>
              <w:top w:val="single" w:sz="4" w:space="0" w:color="000000"/>
              <w:left w:val="single" w:sz="4" w:space="0" w:color="000000"/>
              <w:bottom w:val="single" w:sz="4" w:space="0" w:color="000000"/>
            </w:tcBorders>
            <w:shd w:val="clear" w:color="auto" w:fill="auto"/>
            <w:vAlign w:val="center"/>
          </w:tcPr>
          <w:p w:rsidR="00162584" w:rsidRDefault="00162584" w:rsidP="00810A26">
            <w:pPr>
              <w:snapToGrid w:val="0"/>
              <w:spacing w:line="400" w:lineRule="exact"/>
              <w:ind w:right="-334"/>
              <w:jc w:val="center"/>
              <w:rPr>
                <w:rFonts w:ascii="標楷體" w:eastAsia="標楷體" w:hAnsi="標楷體" w:cs="標楷體"/>
                <w:sz w:val="28"/>
                <w:szCs w:val="28"/>
              </w:rPr>
            </w:pPr>
          </w:p>
        </w:tc>
        <w:tc>
          <w:tcPr>
            <w:tcW w:w="2424" w:type="dxa"/>
            <w:vMerge/>
            <w:tcBorders>
              <w:left w:val="single" w:sz="4" w:space="0" w:color="000000"/>
              <w:bottom w:val="single" w:sz="4" w:space="0" w:color="000000"/>
            </w:tcBorders>
            <w:shd w:val="clear" w:color="auto" w:fill="auto"/>
            <w:vAlign w:val="center"/>
          </w:tcPr>
          <w:p w:rsidR="00162584" w:rsidRDefault="00162584" w:rsidP="00810A26">
            <w:pPr>
              <w:spacing w:line="400" w:lineRule="exact"/>
              <w:ind w:firstLine="140"/>
              <w:jc w:val="center"/>
            </w:pP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584" w:rsidRDefault="00162584" w:rsidP="00810A26">
            <w:pPr>
              <w:snapToGrid w:val="0"/>
              <w:spacing w:line="400" w:lineRule="exact"/>
              <w:ind w:right="-334"/>
              <w:jc w:val="center"/>
              <w:rPr>
                <w:rFonts w:ascii="標楷體" w:eastAsia="標楷體" w:hAnsi="標楷體" w:cs="標楷體"/>
                <w:sz w:val="28"/>
                <w:szCs w:val="28"/>
              </w:rPr>
            </w:pPr>
          </w:p>
        </w:tc>
      </w:tr>
      <w:tr w:rsidR="00162584" w:rsidTr="00810A26">
        <w:trPr>
          <w:cantSplit/>
          <w:trHeight w:val="430"/>
        </w:trPr>
        <w:tc>
          <w:tcPr>
            <w:tcW w:w="2438" w:type="dxa"/>
            <w:tcBorders>
              <w:top w:val="single" w:sz="4" w:space="0" w:color="000000"/>
              <w:left w:val="single" w:sz="4" w:space="0" w:color="000000"/>
              <w:bottom w:val="single" w:sz="4" w:space="0" w:color="000000"/>
            </w:tcBorders>
            <w:shd w:val="clear" w:color="auto" w:fill="auto"/>
            <w:vAlign w:val="center"/>
          </w:tcPr>
          <w:p w:rsidR="00162584" w:rsidRDefault="00162584" w:rsidP="00810A26">
            <w:pPr>
              <w:spacing w:line="400" w:lineRule="exact"/>
              <w:ind w:firstLine="140"/>
              <w:jc w:val="center"/>
            </w:pPr>
            <w:r>
              <w:rPr>
                <w:rFonts w:ascii="標楷體" w:eastAsia="標楷體" w:hAnsi="標楷體" w:cs="標楷體" w:hint="eastAsia"/>
                <w:sz w:val="28"/>
                <w:szCs w:val="28"/>
              </w:rPr>
              <w:t>客家語情境式演說</w:t>
            </w:r>
          </w:p>
        </w:tc>
        <w:tc>
          <w:tcPr>
            <w:tcW w:w="2409" w:type="dxa"/>
            <w:tcBorders>
              <w:top w:val="single" w:sz="4" w:space="0" w:color="000000"/>
              <w:left w:val="single" w:sz="4" w:space="0" w:color="000000"/>
              <w:bottom w:val="single" w:sz="4" w:space="0" w:color="000000"/>
            </w:tcBorders>
            <w:shd w:val="clear" w:color="auto" w:fill="auto"/>
            <w:vAlign w:val="center"/>
          </w:tcPr>
          <w:p w:rsidR="00162584" w:rsidRDefault="00162584" w:rsidP="00810A26">
            <w:pPr>
              <w:snapToGrid w:val="0"/>
              <w:spacing w:line="400" w:lineRule="exact"/>
              <w:ind w:right="-334"/>
              <w:jc w:val="center"/>
              <w:rPr>
                <w:rFonts w:ascii="標楷體" w:eastAsia="標楷體" w:hAnsi="標楷體" w:cs="標楷體"/>
                <w:sz w:val="28"/>
                <w:szCs w:val="28"/>
              </w:rPr>
            </w:pPr>
          </w:p>
        </w:tc>
        <w:tc>
          <w:tcPr>
            <w:tcW w:w="2424" w:type="dxa"/>
            <w:vMerge w:val="restart"/>
            <w:tcBorders>
              <w:top w:val="single" w:sz="4" w:space="0" w:color="000000"/>
              <w:left w:val="single" w:sz="4" w:space="0" w:color="000000"/>
            </w:tcBorders>
            <w:shd w:val="clear" w:color="auto" w:fill="auto"/>
            <w:vAlign w:val="center"/>
          </w:tcPr>
          <w:p w:rsidR="00162584" w:rsidRDefault="00162584" w:rsidP="00810A26">
            <w:pPr>
              <w:snapToGrid w:val="0"/>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作文</w:t>
            </w: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584" w:rsidRDefault="00162584" w:rsidP="00810A26">
            <w:pPr>
              <w:snapToGrid w:val="0"/>
              <w:spacing w:line="400" w:lineRule="exact"/>
              <w:ind w:right="-334"/>
              <w:jc w:val="center"/>
              <w:rPr>
                <w:rFonts w:ascii="標楷體" w:eastAsia="標楷體" w:hAnsi="標楷體" w:cs="標楷體"/>
                <w:sz w:val="28"/>
                <w:szCs w:val="28"/>
              </w:rPr>
            </w:pPr>
          </w:p>
        </w:tc>
      </w:tr>
      <w:tr w:rsidR="00162584" w:rsidTr="00810A26">
        <w:trPr>
          <w:cantSplit/>
          <w:trHeight w:val="430"/>
        </w:trPr>
        <w:tc>
          <w:tcPr>
            <w:tcW w:w="2438" w:type="dxa"/>
            <w:tcBorders>
              <w:top w:val="single" w:sz="4" w:space="0" w:color="000000"/>
              <w:left w:val="single" w:sz="4" w:space="0" w:color="000000"/>
              <w:bottom w:val="single" w:sz="4" w:space="0" w:color="000000"/>
            </w:tcBorders>
            <w:shd w:val="clear" w:color="auto" w:fill="auto"/>
            <w:vAlign w:val="center"/>
          </w:tcPr>
          <w:p w:rsidR="00162584" w:rsidRDefault="00162584" w:rsidP="00810A26">
            <w:pPr>
              <w:spacing w:line="400" w:lineRule="exact"/>
              <w:ind w:firstLine="140"/>
              <w:jc w:val="center"/>
            </w:pPr>
            <w:r>
              <w:rPr>
                <w:rFonts w:ascii="標楷體" w:eastAsia="標楷體" w:hAnsi="標楷體" w:cs="標楷體" w:hint="eastAsia"/>
                <w:sz w:val="28"/>
                <w:szCs w:val="28"/>
              </w:rPr>
              <w:t>國語朗讀</w:t>
            </w:r>
          </w:p>
        </w:tc>
        <w:tc>
          <w:tcPr>
            <w:tcW w:w="2409" w:type="dxa"/>
            <w:tcBorders>
              <w:top w:val="single" w:sz="4" w:space="0" w:color="000000"/>
              <w:left w:val="single" w:sz="4" w:space="0" w:color="000000"/>
              <w:bottom w:val="single" w:sz="4" w:space="0" w:color="000000"/>
            </w:tcBorders>
            <w:shd w:val="clear" w:color="auto" w:fill="auto"/>
            <w:vAlign w:val="center"/>
          </w:tcPr>
          <w:p w:rsidR="00162584" w:rsidRDefault="00162584" w:rsidP="00810A26">
            <w:pPr>
              <w:snapToGrid w:val="0"/>
              <w:spacing w:line="400" w:lineRule="exact"/>
              <w:ind w:right="-334"/>
              <w:jc w:val="center"/>
              <w:rPr>
                <w:rFonts w:ascii="標楷體" w:eastAsia="標楷體" w:hAnsi="標楷體" w:cs="標楷體"/>
                <w:sz w:val="28"/>
                <w:szCs w:val="28"/>
              </w:rPr>
            </w:pPr>
          </w:p>
        </w:tc>
        <w:tc>
          <w:tcPr>
            <w:tcW w:w="2424" w:type="dxa"/>
            <w:vMerge/>
            <w:tcBorders>
              <w:left w:val="single" w:sz="4" w:space="0" w:color="000000"/>
            </w:tcBorders>
            <w:shd w:val="clear" w:color="auto" w:fill="auto"/>
            <w:vAlign w:val="center"/>
          </w:tcPr>
          <w:p w:rsidR="00162584" w:rsidRDefault="00162584" w:rsidP="00810A26">
            <w:pPr>
              <w:spacing w:line="400" w:lineRule="exact"/>
              <w:ind w:firstLine="140"/>
              <w:jc w:val="center"/>
            </w:pP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584" w:rsidRDefault="00162584" w:rsidP="00810A26">
            <w:pPr>
              <w:snapToGrid w:val="0"/>
              <w:spacing w:line="400" w:lineRule="exact"/>
              <w:ind w:right="-334"/>
              <w:jc w:val="center"/>
              <w:rPr>
                <w:rFonts w:ascii="標楷體" w:eastAsia="標楷體" w:hAnsi="標楷體" w:cs="標楷體"/>
                <w:sz w:val="28"/>
                <w:szCs w:val="28"/>
              </w:rPr>
            </w:pPr>
          </w:p>
        </w:tc>
      </w:tr>
      <w:tr w:rsidR="00162584" w:rsidTr="00810A26">
        <w:trPr>
          <w:cantSplit/>
          <w:trHeight w:val="430"/>
        </w:trPr>
        <w:tc>
          <w:tcPr>
            <w:tcW w:w="2438" w:type="dxa"/>
            <w:tcBorders>
              <w:top w:val="single" w:sz="4" w:space="0" w:color="000000"/>
              <w:left w:val="single" w:sz="4" w:space="0" w:color="000000"/>
              <w:bottom w:val="single" w:sz="4" w:space="0" w:color="000000"/>
            </w:tcBorders>
            <w:shd w:val="clear" w:color="auto" w:fill="auto"/>
            <w:vAlign w:val="center"/>
          </w:tcPr>
          <w:p w:rsidR="00162584" w:rsidRDefault="00162584" w:rsidP="00810A26">
            <w:pPr>
              <w:spacing w:line="400" w:lineRule="exact"/>
              <w:ind w:firstLine="140"/>
              <w:jc w:val="center"/>
            </w:pPr>
            <w:r>
              <w:rPr>
                <w:rFonts w:ascii="標楷體" w:eastAsia="標楷體" w:hAnsi="標楷體" w:cs="標楷體" w:hint="eastAsia"/>
                <w:sz w:val="28"/>
                <w:szCs w:val="28"/>
              </w:rPr>
              <w:t>閩南語朗讀</w:t>
            </w:r>
          </w:p>
        </w:tc>
        <w:tc>
          <w:tcPr>
            <w:tcW w:w="2409" w:type="dxa"/>
            <w:tcBorders>
              <w:top w:val="single" w:sz="4" w:space="0" w:color="000000"/>
              <w:left w:val="single" w:sz="4" w:space="0" w:color="000000"/>
              <w:bottom w:val="single" w:sz="4" w:space="0" w:color="000000"/>
            </w:tcBorders>
            <w:shd w:val="clear" w:color="auto" w:fill="auto"/>
            <w:vAlign w:val="center"/>
          </w:tcPr>
          <w:p w:rsidR="00162584" w:rsidRDefault="00162584" w:rsidP="00810A26">
            <w:pPr>
              <w:snapToGrid w:val="0"/>
              <w:spacing w:line="400" w:lineRule="exact"/>
              <w:ind w:right="-334"/>
              <w:jc w:val="center"/>
              <w:rPr>
                <w:rFonts w:ascii="標楷體" w:eastAsia="標楷體" w:hAnsi="標楷體" w:cs="標楷體"/>
                <w:sz w:val="28"/>
                <w:szCs w:val="28"/>
              </w:rPr>
            </w:pPr>
          </w:p>
        </w:tc>
        <w:tc>
          <w:tcPr>
            <w:tcW w:w="2424" w:type="dxa"/>
            <w:vMerge/>
            <w:tcBorders>
              <w:left w:val="single" w:sz="4" w:space="0" w:color="000000"/>
              <w:bottom w:val="single" w:sz="4" w:space="0" w:color="000000"/>
            </w:tcBorders>
            <w:shd w:val="clear" w:color="auto" w:fill="auto"/>
            <w:vAlign w:val="center"/>
          </w:tcPr>
          <w:p w:rsidR="00162584" w:rsidRDefault="00162584" w:rsidP="00810A26">
            <w:pPr>
              <w:snapToGrid w:val="0"/>
              <w:spacing w:line="400" w:lineRule="exact"/>
              <w:jc w:val="center"/>
              <w:rPr>
                <w:rFonts w:ascii="標楷體" w:eastAsia="標楷體" w:hAnsi="標楷體" w:cs="標楷體"/>
                <w:sz w:val="28"/>
                <w:szCs w:val="28"/>
              </w:rPr>
            </w:pP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584" w:rsidRDefault="00162584" w:rsidP="00810A26">
            <w:pPr>
              <w:snapToGrid w:val="0"/>
              <w:spacing w:line="400" w:lineRule="exact"/>
              <w:ind w:right="-334"/>
              <w:jc w:val="center"/>
              <w:rPr>
                <w:rFonts w:ascii="標楷體" w:eastAsia="標楷體" w:hAnsi="標楷體" w:cs="標楷體"/>
                <w:sz w:val="28"/>
                <w:szCs w:val="28"/>
              </w:rPr>
            </w:pPr>
          </w:p>
        </w:tc>
      </w:tr>
      <w:tr w:rsidR="00162584" w:rsidTr="00810A26">
        <w:trPr>
          <w:cantSplit/>
          <w:trHeight w:val="430"/>
        </w:trPr>
        <w:tc>
          <w:tcPr>
            <w:tcW w:w="2438" w:type="dxa"/>
            <w:tcBorders>
              <w:top w:val="single" w:sz="4" w:space="0" w:color="000000"/>
              <w:left w:val="single" w:sz="4" w:space="0" w:color="000000"/>
              <w:bottom w:val="single" w:sz="4" w:space="0" w:color="000000"/>
            </w:tcBorders>
            <w:shd w:val="clear" w:color="auto" w:fill="auto"/>
            <w:vAlign w:val="center"/>
          </w:tcPr>
          <w:p w:rsidR="00162584" w:rsidRDefault="00162584" w:rsidP="00810A26">
            <w:pPr>
              <w:spacing w:line="400" w:lineRule="exact"/>
              <w:ind w:firstLine="140"/>
              <w:jc w:val="center"/>
            </w:pPr>
            <w:r>
              <w:rPr>
                <w:rFonts w:ascii="標楷體" w:eastAsia="標楷體" w:hAnsi="標楷體" w:cs="標楷體" w:hint="eastAsia"/>
                <w:sz w:val="28"/>
                <w:szCs w:val="28"/>
              </w:rPr>
              <w:t>客家語朗讀</w:t>
            </w:r>
          </w:p>
        </w:tc>
        <w:tc>
          <w:tcPr>
            <w:tcW w:w="2409" w:type="dxa"/>
            <w:tcBorders>
              <w:top w:val="single" w:sz="4" w:space="0" w:color="000000"/>
              <w:left w:val="single" w:sz="4" w:space="0" w:color="000000"/>
              <w:bottom w:val="single" w:sz="4" w:space="0" w:color="000000"/>
            </w:tcBorders>
            <w:shd w:val="clear" w:color="auto" w:fill="auto"/>
            <w:vAlign w:val="center"/>
          </w:tcPr>
          <w:p w:rsidR="00162584" w:rsidRDefault="00162584" w:rsidP="00810A26">
            <w:pPr>
              <w:snapToGrid w:val="0"/>
              <w:spacing w:line="400" w:lineRule="exact"/>
              <w:ind w:right="-334"/>
              <w:jc w:val="center"/>
              <w:rPr>
                <w:rFonts w:ascii="標楷體" w:eastAsia="標楷體" w:hAnsi="標楷體" w:cs="標楷體"/>
                <w:sz w:val="28"/>
                <w:szCs w:val="28"/>
              </w:rPr>
            </w:pPr>
          </w:p>
        </w:tc>
        <w:tc>
          <w:tcPr>
            <w:tcW w:w="2424" w:type="dxa"/>
            <w:vMerge w:val="restart"/>
            <w:tcBorders>
              <w:top w:val="single" w:sz="4" w:space="0" w:color="000000"/>
              <w:left w:val="single" w:sz="4" w:space="0" w:color="000000"/>
            </w:tcBorders>
            <w:shd w:val="clear" w:color="auto" w:fill="auto"/>
            <w:vAlign w:val="center"/>
          </w:tcPr>
          <w:p w:rsidR="00162584" w:rsidRDefault="00162584" w:rsidP="00810A26">
            <w:pPr>
              <w:snapToGrid w:val="0"/>
              <w:spacing w:line="400" w:lineRule="exact"/>
              <w:jc w:val="center"/>
              <w:rPr>
                <w:rFonts w:ascii="標楷體" w:eastAsia="標楷體" w:hAnsi="標楷體" w:cs="標楷體"/>
                <w:sz w:val="28"/>
                <w:szCs w:val="28"/>
              </w:rPr>
            </w:pPr>
            <w:r>
              <w:rPr>
                <w:rFonts w:ascii="標楷體" w:eastAsia="標楷體" w:hAnsi="標楷體" w:cs="標楷體" w:hint="eastAsia"/>
                <w:sz w:val="28"/>
                <w:szCs w:val="28"/>
                <w:lang w:eastAsia="zh-HK"/>
              </w:rPr>
              <w:t>寫字</w:t>
            </w: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584" w:rsidRDefault="00162584" w:rsidP="00810A26">
            <w:pPr>
              <w:snapToGrid w:val="0"/>
              <w:spacing w:line="400" w:lineRule="exact"/>
              <w:ind w:right="-334"/>
              <w:jc w:val="center"/>
              <w:rPr>
                <w:rFonts w:ascii="標楷體" w:eastAsia="標楷體" w:hAnsi="標楷體" w:cs="標楷體"/>
                <w:sz w:val="28"/>
                <w:szCs w:val="28"/>
              </w:rPr>
            </w:pPr>
          </w:p>
        </w:tc>
      </w:tr>
      <w:tr w:rsidR="00162584" w:rsidTr="00810A26">
        <w:trPr>
          <w:cantSplit/>
          <w:trHeight w:val="430"/>
        </w:trPr>
        <w:tc>
          <w:tcPr>
            <w:tcW w:w="2438" w:type="dxa"/>
            <w:tcBorders>
              <w:top w:val="single" w:sz="4" w:space="0" w:color="000000"/>
              <w:left w:val="single" w:sz="4" w:space="0" w:color="000000"/>
              <w:bottom w:val="single" w:sz="4" w:space="0" w:color="000000"/>
            </w:tcBorders>
            <w:shd w:val="clear" w:color="auto" w:fill="auto"/>
            <w:vAlign w:val="center"/>
          </w:tcPr>
          <w:p w:rsidR="00162584" w:rsidRDefault="00162584" w:rsidP="00810A26">
            <w:pPr>
              <w:spacing w:line="400" w:lineRule="exact"/>
              <w:ind w:firstLine="140"/>
              <w:jc w:val="center"/>
              <w:rPr>
                <w:rFonts w:ascii="標楷體" w:eastAsia="標楷體" w:hAnsi="標楷體" w:cs="標楷體"/>
                <w:sz w:val="28"/>
                <w:szCs w:val="28"/>
              </w:rPr>
            </w:pPr>
            <w:r>
              <w:rPr>
                <w:rFonts w:ascii="標楷體" w:eastAsia="標楷體" w:hAnsi="標楷體" w:cs="標楷體" w:hint="eastAsia"/>
                <w:sz w:val="28"/>
                <w:szCs w:val="28"/>
                <w:lang w:eastAsia="zh-HK"/>
              </w:rPr>
              <w:t>英語朗讀</w:t>
            </w:r>
          </w:p>
        </w:tc>
        <w:tc>
          <w:tcPr>
            <w:tcW w:w="2409" w:type="dxa"/>
            <w:tcBorders>
              <w:top w:val="single" w:sz="4" w:space="0" w:color="000000"/>
              <w:left w:val="single" w:sz="4" w:space="0" w:color="000000"/>
              <w:bottom w:val="single" w:sz="4" w:space="0" w:color="000000"/>
            </w:tcBorders>
            <w:shd w:val="clear" w:color="auto" w:fill="auto"/>
            <w:vAlign w:val="center"/>
          </w:tcPr>
          <w:p w:rsidR="00162584" w:rsidRDefault="00162584" w:rsidP="00810A26">
            <w:pPr>
              <w:snapToGrid w:val="0"/>
              <w:spacing w:line="400" w:lineRule="exact"/>
              <w:ind w:right="-334"/>
              <w:jc w:val="center"/>
              <w:rPr>
                <w:rFonts w:ascii="標楷體" w:eastAsia="標楷體" w:hAnsi="標楷體" w:cs="標楷體"/>
                <w:sz w:val="28"/>
                <w:szCs w:val="28"/>
              </w:rPr>
            </w:pPr>
          </w:p>
        </w:tc>
        <w:tc>
          <w:tcPr>
            <w:tcW w:w="2424" w:type="dxa"/>
            <w:vMerge/>
            <w:tcBorders>
              <w:left w:val="single" w:sz="4" w:space="0" w:color="000000"/>
            </w:tcBorders>
            <w:shd w:val="clear" w:color="auto" w:fill="auto"/>
            <w:vAlign w:val="center"/>
          </w:tcPr>
          <w:p w:rsidR="00162584" w:rsidRDefault="00162584" w:rsidP="00810A26">
            <w:pPr>
              <w:snapToGrid w:val="0"/>
              <w:spacing w:line="400" w:lineRule="exact"/>
              <w:jc w:val="center"/>
              <w:rPr>
                <w:rFonts w:ascii="標楷體" w:eastAsia="標楷體" w:hAnsi="標楷體" w:cs="標楷體"/>
                <w:sz w:val="28"/>
                <w:szCs w:val="28"/>
              </w:rPr>
            </w:pP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584" w:rsidRDefault="00162584" w:rsidP="00810A26">
            <w:pPr>
              <w:snapToGrid w:val="0"/>
              <w:spacing w:line="400" w:lineRule="exact"/>
              <w:ind w:right="-334"/>
              <w:jc w:val="center"/>
              <w:rPr>
                <w:rFonts w:ascii="標楷體" w:eastAsia="標楷體" w:hAnsi="標楷體" w:cs="標楷體"/>
                <w:sz w:val="28"/>
                <w:szCs w:val="28"/>
              </w:rPr>
            </w:pPr>
          </w:p>
        </w:tc>
      </w:tr>
      <w:tr w:rsidR="00162584" w:rsidTr="00810A26">
        <w:trPr>
          <w:cantSplit/>
          <w:trHeight w:val="430"/>
        </w:trPr>
        <w:tc>
          <w:tcPr>
            <w:tcW w:w="2438" w:type="dxa"/>
            <w:tcBorders>
              <w:top w:val="single" w:sz="4" w:space="0" w:color="000000"/>
              <w:left w:val="single" w:sz="4" w:space="0" w:color="000000"/>
              <w:bottom w:val="single" w:sz="4" w:space="0" w:color="000000"/>
            </w:tcBorders>
            <w:shd w:val="clear" w:color="auto" w:fill="auto"/>
            <w:vAlign w:val="center"/>
          </w:tcPr>
          <w:p w:rsidR="00162584" w:rsidRDefault="00162584" w:rsidP="00810A26">
            <w:pPr>
              <w:spacing w:line="400" w:lineRule="exact"/>
              <w:ind w:firstLine="140"/>
              <w:jc w:val="center"/>
              <w:rPr>
                <w:rFonts w:ascii="標楷體" w:eastAsia="標楷體" w:hAnsi="標楷體" w:cs="標楷體"/>
                <w:sz w:val="28"/>
                <w:szCs w:val="28"/>
              </w:rPr>
            </w:pPr>
            <w:r>
              <w:rPr>
                <w:rFonts w:ascii="標楷體" w:eastAsia="標楷體" w:hAnsi="標楷體" w:cs="標楷體" w:hint="eastAsia"/>
                <w:sz w:val="28"/>
                <w:szCs w:val="28"/>
                <w:lang w:eastAsia="zh-HK"/>
              </w:rPr>
              <w:t>閩南語字音字形</w:t>
            </w:r>
          </w:p>
        </w:tc>
        <w:tc>
          <w:tcPr>
            <w:tcW w:w="2409" w:type="dxa"/>
            <w:tcBorders>
              <w:top w:val="single" w:sz="4" w:space="0" w:color="000000"/>
              <w:left w:val="single" w:sz="4" w:space="0" w:color="000000"/>
              <w:bottom w:val="single" w:sz="4" w:space="0" w:color="000000"/>
            </w:tcBorders>
            <w:shd w:val="clear" w:color="auto" w:fill="auto"/>
            <w:vAlign w:val="center"/>
          </w:tcPr>
          <w:p w:rsidR="00162584" w:rsidRDefault="00162584" w:rsidP="00810A26">
            <w:pPr>
              <w:snapToGrid w:val="0"/>
              <w:spacing w:line="400" w:lineRule="exact"/>
              <w:ind w:right="-334"/>
              <w:jc w:val="center"/>
              <w:rPr>
                <w:rFonts w:ascii="標楷體" w:eastAsia="標楷體" w:hAnsi="標楷體" w:cs="標楷體"/>
                <w:sz w:val="28"/>
                <w:szCs w:val="28"/>
              </w:rPr>
            </w:pPr>
          </w:p>
        </w:tc>
        <w:tc>
          <w:tcPr>
            <w:tcW w:w="2424" w:type="dxa"/>
            <w:vMerge/>
            <w:tcBorders>
              <w:left w:val="single" w:sz="4" w:space="0" w:color="000000"/>
              <w:bottom w:val="single" w:sz="4" w:space="0" w:color="auto"/>
            </w:tcBorders>
            <w:shd w:val="clear" w:color="auto" w:fill="auto"/>
            <w:vAlign w:val="center"/>
          </w:tcPr>
          <w:p w:rsidR="00162584" w:rsidRDefault="00162584" w:rsidP="00810A26">
            <w:pPr>
              <w:snapToGrid w:val="0"/>
              <w:spacing w:line="400" w:lineRule="exact"/>
              <w:jc w:val="center"/>
              <w:rPr>
                <w:rFonts w:ascii="標楷體" w:eastAsia="標楷體" w:hAnsi="標楷體" w:cs="標楷體"/>
                <w:sz w:val="28"/>
                <w:szCs w:val="28"/>
              </w:rPr>
            </w:pP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584" w:rsidRDefault="00162584" w:rsidP="00810A26">
            <w:pPr>
              <w:snapToGrid w:val="0"/>
              <w:spacing w:line="400" w:lineRule="exact"/>
              <w:ind w:right="-334"/>
              <w:jc w:val="center"/>
              <w:rPr>
                <w:rFonts w:ascii="標楷體" w:eastAsia="標楷體" w:hAnsi="標楷體" w:cs="標楷體"/>
                <w:sz w:val="28"/>
                <w:szCs w:val="28"/>
              </w:rPr>
            </w:pPr>
          </w:p>
        </w:tc>
      </w:tr>
    </w:tbl>
    <w:p w:rsidR="001C2E5A" w:rsidRPr="00AF4D5F" w:rsidRDefault="001C2E5A" w:rsidP="001C2E5A">
      <w:pPr>
        <w:spacing w:line="400" w:lineRule="exact"/>
        <w:ind w:left="216" w:hanging="216"/>
        <w:jc w:val="both"/>
        <w:rPr>
          <w:rFonts w:ascii="標楷體" w:eastAsia="標楷體" w:hAnsi="標楷體" w:cs="標楷體"/>
          <w:w w:val="90"/>
          <w:szCs w:val="24"/>
        </w:rPr>
      </w:pPr>
      <w:r w:rsidRPr="00AF4D5F">
        <w:rPr>
          <w:rFonts w:ascii="標楷體" w:eastAsia="標楷體" w:hAnsi="標楷體" w:cs="標楷體" w:hint="eastAsia"/>
          <w:w w:val="90"/>
          <w:szCs w:val="24"/>
        </w:rPr>
        <w:t>1.為鼓勵學生多元發展及擴大參與，原則上參賽者至多擇2種競賽項目參加。</w:t>
      </w:r>
    </w:p>
    <w:p w:rsidR="001C2E5A" w:rsidRPr="00AF4D5F" w:rsidRDefault="001C2E5A" w:rsidP="001C2E5A">
      <w:pPr>
        <w:spacing w:line="400" w:lineRule="exact"/>
        <w:ind w:left="216" w:hanging="216"/>
        <w:jc w:val="both"/>
        <w:rPr>
          <w:rFonts w:ascii="標楷體" w:eastAsia="標楷體" w:hAnsi="標楷體" w:cs="標楷體"/>
          <w:b/>
          <w:w w:val="90"/>
          <w:szCs w:val="24"/>
        </w:rPr>
      </w:pPr>
      <w:r w:rsidRPr="00AF4D5F">
        <w:rPr>
          <w:rFonts w:ascii="標楷體" w:eastAsia="標楷體" w:hAnsi="標楷體" w:cs="標楷體" w:hint="eastAsia"/>
          <w:w w:val="90"/>
          <w:szCs w:val="24"/>
        </w:rPr>
        <w:t>2.</w:t>
      </w:r>
      <w:r w:rsidRPr="00AF4D5F">
        <w:rPr>
          <w:rFonts w:ascii="標楷體" w:eastAsia="標楷體" w:hAnsi="標楷體" w:cs="標楷體" w:hint="eastAsia"/>
          <w:b/>
          <w:w w:val="90"/>
          <w:szCs w:val="24"/>
        </w:rPr>
        <w:t>科任提報之學生需經由導師彙整之後再交回教務處</w:t>
      </w:r>
    </w:p>
    <w:p w:rsidR="001C2E5A" w:rsidRPr="00AF4D5F" w:rsidRDefault="001C2E5A" w:rsidP="001C2E5A">
      <w:pPr>
        <w:spacing w:line="400" w:lineRule="exact"/>
        <w:ind w:left="283" w:right="99" w:hanging="283"/>
        <w:rPr>
          <w:rFonts w:ascii="標楷體" w:eastAsia="標楷體" w:hAnsi="標楷體" w:cs="標楷體"/>
          <w:b/>
          <w:w w:val="90"/>
          <w:szCs w:val="24"/>
        </w:rPr>
      </w:pPr>
      <w:r w:rsidRPr="00AF4D5F">
        <w:rPr>
          <w:rFonts w:ascii="標楷體" w:eastAsia="標楷體" w:hAnsi="標楷體" w:cs="標楷體" w:hint="eastAsia"/>
          <w:w w:val="90"/>
          <w:szCs w:val="24"/>
        </w:rPr>
        <w:t>3.</w:t>
      </w:r>
      <w:r w:rsidRPr="00AF4D5F">
        <w:rPr>
          <w:rFonts w:ascii="標楷體" w:eastAsia="標楷體" w:hAnsi="標楷體" w:cs="標楷體" w:hint="eastAsia"/>
          <w:b/>
          <w:w w:val="90"/>
          <w:szCs w:val="24"/>
        </w:rPr>
        <w:t>請最慢於</w:t>
      </w:r>
      <w:bookmarkStart w:id="5" w:name="OLE_LINK5"/>
      <w:bookmarkStart w:id="6" w:name="OLE_LINK6"/>
      <w:bookmarkStart w:id="7" w:name="OLE_LINK11"/>
      <w:bookmarkStart w:id="8" w:name="OLE_LINK12"/>
      <w:bookmarkStart w:id="9" w:name="OLE_LINK13"/>
      <w:bookmarkStart w:id="10" w:name="OLE_LINK14"/>
      <w:r w:rsidRPr="00AF4D5F">
        <w:rPr>
          <w:rFonts w:ascii="標楷體" w:eastAsia="標楷體" w:hAnsi="標楷體" w:cs="標楷體" w:hint="eastAsia"/>
          <w:b/>
          <w:w w:val="90"/>
          <w:szCs w:val="24"/>
        </w:rPr>
        <w:t>11/</w:t>
      </w:r>
      <w:bookmarkEnd w:id="5"/>
      <w:bookmarkEnd w:id="6"/>
      <w:r w:rsidR="006577A6" w:rsidRPr="00AF4D5F">
        <w:rPr>
          <w:rFonts w:ascii="標楷體" w:eastAsia="標楷體" w:hAnsi="標楷體" w:cs="標楷體" w:hint="eastAsia"/>
          <w:b/>
          <w:w w:val="90"/>
          <w:szCs w:val="24"/>
        </w:rPr>
        <w:t>5</w:t>
      </w:r>
      <w:r w:rsidRPr="00AF4D5F">
        <w:rPr>
          <w:rFonts w:ascii="標楷體" w:eastAsia="標楷體" w:hAnsi="標楷體" w:cs="標楷體" w:hint="eastAsia"/>
          <w:b/>
          <w:w w:val="90"/>
          <w:szCs w:val="24"/>
        </w:rPr>
        <w:t>（五）</w:t>
      </w:r>
      <w:bookmarkEnd w:id="7"/>
      <w:bookmarkEnd w:id="8"/>
      <w:bookmarkEnd w:id="9"/>
      <w:bookmarkEnd w:id="10"/>
      <w:r w:rsidRPr="00AF4D5F">
        <w:rPr>
          <w:rFonts w:ascii="標楷體" w:eastAsia="標楷體" w:hAnsi="標楷體" w:cs="標楷體" w:hint="eastAsia"/>
          <w:b/>
          <w:w w:val="90"/>
          <w:szCs w:val="24"/>
        </w:rPr>
        <w:t>前將報名表送回教務處，逾時視同放棄。</w:t>
      </w:r>
    </w:p>
    <w:p w:rsidR="002B7320" w:rsidRDefault="002B7320" w:rsidP="001C2E5A">
      <w:pPr>
        <w:spacing w:line="400" w:lineRule="exact"/>
        <w:ind w:left="283" w:right="99" w:hanging="283"/>
        <w:rPr>
          <w:rFonts w:ascii="標楷體" w:eastAsia="標楷體" w:hAnsi="標楷體" w:cs="標楷體"/>
          <w:b/>
          <w:w w:val="90"/>
          <w:szCs w:val="24"/>
        </w:rPr>
      </w:pPr>
    </w:p>
    <w:p w:rsidR="002B7320" w:rsidRDefault="002B7320" w:rsidP="001C2E5A">
      <w:pPr>
        <w:spacing w:line="400" w:lineRule="exact"/>
        <w:ind w:left="283" w:right="99" w:hanging="283"/>
        <w:rPr>
          <w:rFonts w:ascii="標楷體" w:eastAsia="標楷體" w:hAnsi="標楷體" w:cs="標楷體"/>
          <w:b/>
          <w:w w:val="90"/>
          <w:szCs w:val="24"/>
        </w:rPr>
      </w:pPr>
    </w:p>
    <w:p w:rsidR="00AF4D5F" w:rsidRDefault="00AF4D5F" w:rsidP="001C2E5A">
      <w:pPr>
        <w:spacing w:line="400" w:lineRule="exact"/>
        <w:ind w:left="283" w:right="99" w:hanging="283"/>
        <w:rPr>
          <w:rFonts w:ascii="標楷體" w:eastAsia="標楷體" w:hAnsi="標楷體" w:cs="標楷體"/>
          <w:b/>
          <w:w w:val="90"/>
          <w:szCs w:val="24"/>
        </w:rPr>
      </w:pPr>
    </w:p>
    <w:p w:rsidR="00AF4D5F" w:rsidRDefault="00AF4D5F" w:rsidP="001C2E5A">
      <w:pPr>
        <w:spacing w:line="400" w:lineRule="exact"/>
        <w:ind w:left="283" w:right="99" w:hanging="283"/>
        <w:rPr>
          <w:rFonts w:ascii="標楷體" w:eastAsia="標楷體" w:hAnsi="標楷體" w:cs="標楷體"/>
          <w:b/>
          <w:w w:val="90"/>
          <w:szCs w:val="24"/>
        </w:rPr>
      </w:pPr>
    </w:p>
    <w:p w:rsidR="001C2E5A" w:rsidRDefault="001C2E5A" w:rsidP="001C2E5A">
      <w:pPr>
        <w:spacing w:line="280" w:lineRule="exact"/>
        <w:ind w:left="283" w:hanging="283"/>
        <w:rPr>
          <w:rFonts w:ascii="標楷體" w:eastAsia="標楷體" w:hAnsi="標楷體" w:cs="標楷體"/>
          <w:w w:val="90"/>
          <w:sz w:val="36"/>
          <w:szCs w:val="36"/>
          <w:u w:val="single"/>
        </w:rPr>
      </w:pPr>
      <w:r>
        <w:rPr>
          <w:rFonts w:ascii="標楷體" w:eastAsia="標楷體" w:hAnsi="標楷體" w:cs="標楷體" w:hint="eastAsia"/>
          <w:w w:val="90"/>
          <w:szCs w:val="24"/>
        </w:rPr>
        <w:t>-----------------------------------------------------------------------------------------</w:t>
      </w:r>
    </w:p>
    <w:p w:rsidR="001C2E5A" w:rsidRPr="008D1B8A" w:rsidRDefault="001F3398" w:rsidP="001F3398">
      <w:pPr>
        <w:jc w:val="center"/>
        <w:rPr>
          <w:rFonts w:ascii="標楷體" w:eastAsia="標楷體" w:hAnsi="標楷體" w:cs="標楷體"/>
          <w:b/>
          <w:sz w:val="20"/>
          <w:szCs w:val="28"/>
        </w:rPr>
      </w:pPr>
      <w:r>
        <w:rPr>
          <w:rFonts w:ascii="標楷體" w:eastAsia="標楷體" w:hAnsi="標楷體" w:cs="標楷體" w:hint="eastAsia"/>
          <w:b/>
          <w:sz w:val="36"/>
          <w:szCs w:val="36"/>
        </w:rPr>
        <w:t xml:space="preserve">  </w:t>
      </w:r>
      <w:r w:rsidR="001C2E5A">
        <w:rPr>
          <w:rFonts w:ascii="標楷體" w:eastAsia="標楷體" w:hAnsi="標楷體" w:cs="標楷體" w:hint="eastAsia"/>
          <w:b/>
          <w:sz w:val="32"/>
          <w:szCs w:val="32"/>
        </w:rPr>
        <w:t>1</w:t>
      </w:r>
      <w:r w:rsidR="009652D5">
        <w:rPr>
          <w:rFonts w:ascii="標楷體" w:eastAsia="標楷體" w:hAnsi="標楷體" w:cs="標楷體" w:hint="eastAsia"/>
          <w:b/>
          <w:sz w:val="32"/>
          <w:szCs w:val="32"/>
        </w:rPr>
        <w:t>10</w:t>
      </w:r>
      <w:r w:rsidR="001C2E5A" w:rsidRPr="008D1B8A">
        <w:rPr>
          <w:rFonts w:ascii="標楷體" w:eastAsia="標楷體" w:hAnsi="標楷體" w:cs="標楷體" w:hint="eastAsia"/>
          <w:b/>
          <w:sz w:val="32"/>
          <w:szCs w:val="32"/>
        </w:rPr>
        <w:t>學年度</w:t>
      </w:r>
      <w:r w:rsidR="001C2E5A">
        <w:rPr>
          <w:rFonts w:ascii="標楷體" w:eastAsia="標楷體" w:hAnsi="標楷體" w:cs="標楷體" w:hint="eastAsia"/>
          <w:b/>
          <w:sz w:val="36"/>
          <w:szCs w:val="36"/>
        </w:rPr>
        <w:t>上學期</w:t>
      </w:r>
      <w:r w:rsidR="001C2E5A" w:rsidRPr="008D1B8A">
        <w:rPr>
          <w:rFonts w:ascii="標楷體" w:eastAsia="標楷體" w:hAnsi="標楷體" w:cs="標楷體" w:hint="eastAsia"/>
          <w:b/>
          <w:sz w:val="32"/>
          <w:szCs w:val="32"/>
        </w:rPr>
        <w:t>五年級多語文競賽報名表</w:t>
      </w:r>
      <w:r>
        <w:rPr>
          <w:rFonts w:ascii="標楷體" w:eastAsia="標楷體" w:hAnsi="標楷體" w:cs="標楷體" w:hint="eastAsia"/>
          <w:b/>
          <w:sz w:val="32"/>
          <w:szCs w:val="32"/>
        </w:rPr>
        <w:t xml:space="preserve">  </w:t>
      </w:r>
      <w:r w:rsidR="001C2E5A" w:rsidRPr="008D1B8A">
        <w:rPr>
          <w:rFonts w:ascii="標楷體" w:eastAsia="標楷體" w:hAnsi="標楷體" w:cs="標楷體"/>
          <w:b/>
          <w:sz w:val="28"/>
          <w:szCs w:val="28"/>
        </w:rPr>
        <w:t>(</w:t>
      </w:r>
      <w:r w:rsidR="001C2E5A" w:rsidRPr="008D1B8A">
        <w:rPr>
          <w:rFonts w:ascii="標楷體" w:eastAsia="標楷體" w:hAnsi="標楷體" w:cs="標楷體" w:hint="eastAsia"/>
          <w:b/>
          <w:sz w:val="28"/>
          <w:szCs w:val="28"/>
        </w:rPr>
        <w:t>交回教務處)</w:t>
      </w:r>
    </w:p>
    <w:p w:rsidR="001C2E5A" w:rsidRDefault="00E01CF9" w:rsidP="00E01CF9">
      <w:pPr>
        <w:snapToGrid w:val="0"/>
        <w:spacing w:after="120" w:line="400" w:lineRule="exact"/>
        <w:rPr>
          <w:rFonts w:ascii="標楷體" w:eastAsia="標楷體" w:hAnsi="標楷體" w:cs="標楷體"/>
          <w:sz w:val="28"/>
          <w:szCs w:val="28"/>
        </w:rPr>
      </w:pPr>
      <w:r>
        <w:rPr>
          <w:rFonts w:ascii="標楷體" w:eastAsia="標楷體" w:hAnsi="標楷體" w:cs="標楷體" w:hint="eastAsia"/>
          <w:sz w:val="32"/>
          <w:szCs w:val="32"/>
        </w:rPr>
        <w:t xml:space="preserve">    </w:t>
      </w:r>
      <w:r w:rsidR="001C2E5A">
        <w:rPr>
          <w:rFonts w:ascii="標楷體" w:eastAsia="標楷體" w:hAnsi="標楷體" w:cs="標楷體" w:hint="eastAsia"/>
          <w:sz w:val="32"/>
          <w:szCs w:val="32"/>
        </w:rPr>
        <w:t xml:space="preserve">年 </w:t>
      </w:r>
      <w:r>
        <w:rPr>
          <w:rFonts w:ascii="標楷體" w:eastAsia="標楷體" w:hAnsi="標楷體" w:cs="標楷體" w:hint="eastAsia"/>
          <w:sz w:val="32"/>
          <w:szCs w:val="32"/>
        </w:rPr>
        <w:t xml:space="preserve"> </w:t>
      </w:r>
      <w:r w:rsidR="001C2E5A">
        <w:rPr>
          <w:rFonts w:ascii="標楷體" w:eastAsia="標楷體" w:hAnsi="標楷體" w:cs="標楷體" w:hint="eastAsia"/>
          <w:sz w:val="32"/>
          <w:szCs w:val="32"/>
        </w:rPr>
        <w:t xml:space="preserve"> 班             </w:t>
      </w:r>
    </w:p>
    <w:tbl>
      <w:tblPr>
        <w:tblW w:w="9705" w:type="dxa"/>
        <w:tblInd w:w="28" w:type="dxa"/>
        <w:tblLayout w:type="fixed"/>
        <w:tblCellMar>
          <w:left w:w="28" w:type="dxa"/>
          <w:right w:w="28" w:type="dxa"/>
        </w:tblCellMar>
        <w:tblLook w:val="0000" w:firstRow="0" w:lastRow="0" w:firstColumn="0" w:lastColumn="0" w:noHBand="0" w:noVBand="0"/>
      </w:tblPr>
      <w:tblGrid>
        <w:gridCol w:w="2438"/>
        <w:gridCol w:w="2409"/>
        <w:gridCol w:w="2424"/>
        <w:gridCol w:w="2434"/>
      </w:tblGrid>
      <w:tr w:rsidR="001C2E5A" w:rsidTr="00BD1053">
        <w:trPr>
          <w:trHeight w:val="430"/>
        </w:trPr>
        <w:tc>
          <w:tcPr>
            <w:tcW w:w="2438"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jc w:val="center"/>
            </w:pPr>
            <w:r>
              <w:rPr>
                <w:rFonts w:ascii="標楷體" w:eastAsia="標楷體" w:hAnsi="標楷體" w:cs="標楷體" w:hint="eastAsia"/>
                <w:sz w:val="28"/>
                <w:szCs w:val="28"/>
              </w:rPr>
              <w:t>參賽項目</w:t>
            </w:r>
          </w:p>
        </w:tc>
        <w:tc>
          <w:tcPr>
            <w:tcW w:w="2409"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left="77"/>
              <w:jc w:val="center"/>
            </w:pPr>
            <w:r>
              <w:rPr>
                <w:rFonts w:ascii="標楷體" w:eastAsia="標楷體" w:hAnsi="標楷體" w:cs="標楷體" w:hint="eastAsia"/>
                <w:sz w:val="28"/>
                <w:szCs w:val="28"/>
              </w:rPr>
              <w:t>學生姓名</w:t>
            </w:r>
          </w:p>
        </w:tc>
        <w:tc>
          <w:tcPr>
            <w:tcW w:w="2424"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jc w:val="center"/>
            </w:pPr>
            <w:r>
              <w:rPr>
                <w:rFonts w:ascii="標楷體" w:eastAsia="標楷體" w:hAnsi="標楷體" w:cs="標楷體" w:hint="eastAsia"/>
                <w:sz w:val="28"/>
                <w:szCs w:val="28"/>
              </w:rPr>
              <w:t>參賽項目</w:t>
            </w: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2E5A" w:rsidRDefault="001C2E5A" w:rsidP="00BD1053">
            <w:pPr>
              <w:spacing w:line="400" w:lineRule="exact"/>
              <w:ind w:left="122"/>
              <w:jc w:val="center"/>
            </w:pPr>
            <w:r>
              <w:rPr>
                <w:rFonts w:ascii="標楷體" w:eastAsia="標楷體" w:hAnsi="標楷體" w:cs="標楷體" w:hint="eastAsia"/>
                <w:sz w:val="28"/>
                <w:szCs w:val="28"/>
              </w:rPr>
              <w:t>學生姓名</w:t>
            </w:r>
          </w:p>
        </w:tc>
      </w:tr>
      <w:tr w:rsidR="001C2E5A" w:rsidTr="00BD1053">
        <w:trPr>
          <w:cantSplit/>
          <w:trHeight w:val="430"/>
        </w:trPr>
        <w:tc>
          <w:tcPr>
            <w:tcW w:w="2438"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firstLine="140"/>
              <w:jc w:val="center"/>
            </w:pPr>
            <w:r>
              <w:rPr>
                <w:rFonts w:ascii="標楷體" w:eastAsia="標楷體" w:hAnsi="標楷體" w:cs="標楷體" w:hint="eastAsia"/>
                <w:sz w:val="28"/>
                <w:szCs w:val="28"/>
              </w:rPr>
              <w:t>國語演說</w:t>
            </w:r>
          </w:p>
        </w:tc>
        <w:tc>
          <w:tcPr>
            <w:tcW w:w="2409"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napToGrid w:val="0"/>
              <w:spacing w:line="400" w:lineRule="exact"/>
              <w:ind w:right="-334"/>
              <w:jc w:val="center"/>
              <w:rPr>
                <w:rFonts w:ascii="標楷體" w:eastAsia="標楷體" w:hAnsi="標楷體" w:cs="標楷體"/>
                <w:sz w:val="28"/>
                <w:szCs w:val="28"/>
              </w:rPr>
            </w:pPr>
          </w:p>
        </w:tc>
        <w:tc>
          <w:tcPr>
            <w:tcW w:w="2424" w:type="dxa"/>
            <w:vMerge w:val="restart"/>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firstLine="140"/>
              <w:jc w:val="center"/>
            </w:pPr>
            <w:r>
              <w:rPr>
                <w:rFonts w:ascii="標楷體" w:eastAsia="標楷體" w:hAnsi="標楷體" w:cs="標楷體" w:hint="eastAsia"/>
                <w:sz w:val="28"/>
                <w:szCs w:val="28"/>
              </w:rPr>
              <w:t>國語字音字形</w:t>
            </w: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2E5A" w:rsidRDefault="001C2E5A" w:rsidP="00BD1053">
            <w:pPr>
              <w:snapToGrid w:val="0"/>
              <w:spacing w:line="400" w:lineRule="exact"/>
              <w:ind w:right="-334"/>
              <w:jc w:val="center"/>
              <w:rPr>
                <w:rFonts w:ascii="標楷體" w:eastAsia="標楷體" w:hAnsi="標楷體" w:cs="標楷體"/>
                <w:sz w:val="28"/>
                <w:szCs w:val="28"/>
              </w:rPr>
            </w:pPr>
          </w:p>
        </w:tc>
      </w:tr>
      <w:tr w:rsidR="00162584" w:rsidTr="00BD1053">
        <w:trPr>
          <w:cantSplit/>
          <w:trHeight w:val="430"/>
        </w:trPr>
        <w:tc>
          <w:tcPr>
            <w:tcW w:w="2438" w:type="dxa"/>
            <w:tcBorders>
              <w:top w:val="single" w:sz="4" w:space="0" w:color="000000"/>
              <w:left w:val="single" w:sz="4" w:space="0" w:color="000000"/>
              <w:bottom w:val="single" w:sz="4" w:space="0" w:color="000000"/>
            </w:tcBorders>
            <w:shd w:val="clear" w:color="auto" w:fill="auto"/>
            <w:vAlign w:val="center"/>
          </w:tcPr>
          <w:p w:rsidR="00162584" w:rsidRDefault="00162584" w:rsidP="00162584">
            <w:pPr>
              <w:spacing w:line="400" w:lineRule="exact"/>
              <w:ind w:firstLine="140"/>
              <w:jc w:val="center"/>
            </w:pPr>
            <w:r>
              <w:rPr>
                <w:rFonts w:ascii="標楷體" w:eastAsia="標楷體" w:hAnsi="標楷體" w:cs="標楷體" w:hint="eastAsia"/>
                <w:sz w:val="28"/>
                <w:szCs w:val="28"/>
              </w:rPr>
              <w:t>閩南語情境式演說</w:t>
            </w:r>
          </w:p>
        </w:tc>
        <w:tc>
          <w:tcPr>
            <w:tcW w:w="2409" w:type="dxa"/>
            <w:tcBorders>
              <w:top w:val="single" w:sz="4" w:space="0" w:color="000000"/>
              <w:left w:val="single" w:sz="4" w:space="0" w:color="000000"/>
              <w:bottom w:val="single" w:sz="4" w:space="0" w:color="000000"/>
            </w:tcBorders>
            <w:shd w:val="clear" w:color="auto" w:fill="auto"/>
            <w:vAlign w:val="center"/>
          </w:tcPr>
          <w:p w:rsidR="00162584" w:rsidRDefault="00162584" w:rsidP="00162584">
            <w:pPr>
              <w:snapToGrid w:val="0"/>
              <w:spacing w:line="400" w:lineRule="exact"/>
              <w:ind w:right="-334"/>
              <w:jc w:val="center"/>
              <w:rPr>
                <w:rFonts w:ascii="標楷體" w:eastAsia="標楷體" w:hAnsi="標楷體" w:cs="標楷體"/>
                <w:sz w:val="28"/>
                <w:szCs w:val="28"/>
              </w:rPr>
            </w:pPr>
          </w:p>
        </w:tc>
        <w:tc>
          <w:tcPr>
            <w:tcW w:w="2424" w:type="dxa"/>
            <w:vMerge/>
            <w:tcBorders>
              <w:left w:val="single" w:sz="4" w:space="0" w:color="000000"/>
              <w:bottom w:val="single" w:sz="4" w:space="0" w:color="000000"/>
            </w:tcBorders>
            <w:shd w:val="clear" w:color="auto" w:fill="auto"/>
            <w:vAlign w:val="center"/>
          </w:tcPr>
          <w:p w:rsidR="00162584" w:rsidRDefault="00162584" w:rsidP="00162584">
            <w:pPr>
              <w:spacing w:line="400" w:lineRule="exact"/>
              <w:ind w:firstLine="140"/>
              <w:jc w:val="center"/>
            </w:pP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584" w:rsidRDefault="00162584" w:rsidP="00162584">
            <w:pPr>
              <w:snapToGrid w:val="0"/>
              <w:spacing w:line="400" w:lineRule="exact"/>
              <w:ind w:right="-334"/>
              <w:jc w:val="center"/>
              <w:rPr>
                <w:rFonts w:ascii="標楷體" w:eastAsia="標楷體" w:hAnsi="標楷體" w:cs="標楷體"/>
                <w:sz w:val="28"/>
                <w:szCs w:val="28"/>
              </w:rPr>
            </w:pPr>
          </w:p>
        </w:tc>
      </w:tr>
      <w:tr w:rsidR="00162584" w:rsidTr="00BD1053">
        <w:trPr>
          <w:cantSplit/>
          <w:trHeight w:val="430"/>
        </w:trPr>
        <w:tc>
          <w:tcPr>
            <w:tcW w:w="2438" w:type="dxa"/>
            <w:tcBorders>
              <w:top w:val="single" w:sz="4" w:space="0" w:color="000000"/>
              <w:left w:val="single" w:sz="4" w:space="0" w:color="000000"/>
              <w:bottom w:val="single" w:sz="4" w:space="0" w:color="000000"/>
            </w:tcBorders>
            <w:shd w:val="clear" w:color="auto" w:fill="auto"/>
            <w:vAlign w:val="center"/>
          </w:tcPr>
          <w:p w:rsidR="00162584" w:rsidRDefault="00162584" w:rsidP="00162584">
            <w:pPr>
              <w:spacing w:line="400" w:lineRule="exact"/>
              <w:ind w:firstLine="140"/>
              <w:jc w:val="center"/>
            </w:pPr>
            <w:r>
              <w:rPr>
                <w:rFonts w:ascii="標楷體" w:eastAsia="標楷體" w:hAnsi="標楷體" w:cs="標楷體" w:hint="eastAsia"/>
                <w:sz w:val="28"/>
                <w:szCs w:val="28"/>
              </w:rPr>
              <w:t>客家語情境式演說</w:t>
            </w:r>
          </w:p>
        </w:tc>
        <w:tc>
          <w:tcPr>
            <w:tcW w:w="2409" w:type="dxa"/>
            <w:tcBorders>
              <w:top w:val="single" w:sz="4" w:space="0" w:color="000000"/>
              <w:left w:val="single" w:sz="4" w:space="0" w:color="000000"/>
              <w:bottom w:val="single" w:sz="4" w:space="0" w:color="000000"/>
            </w:tcBorders>
            <w:shd w:val="clear" w:color="auto" w:fill="auto"/>
            <w:vAlign w:val="center"/>
          </w:tcPr>
          <w:p w:rsidR="00162584" w:rsidRDefault="00162584" w:rsidP="00162584">
            <w:pPr>
              <w:snapToGrid w:val="0"/>
              <w:spacing w:line="400" w:lineRule="exact"/>
              <w:ind w:right="-334"/>
              <w:jc w:val="center"/>
              <w:rPr>
                <w:rFonts w:ascii="標楷體" w:eastAsia="標楷體" w:hAnsi="標楷體" w:cs="標楷體"/>
                <w:sz w:val="28"/>
                <w:szCs w:val="28"/>
              </w:rPr>
            </w:pPr>
          </w:p>
        </w:tc>
        <w:tc>
          <w:tcPr>
            <w:tcW w:w="2424" w:type="dxa"/>
            <w:vMerge w:val="restart"/>
            <w:tcBorders>
              <w:top w:val="single" w:sz="4" w:space="0" w:color="000000"/>
              <w:left w:val="single" w:sz="4" w:space="0" w:color="000000"/>
            </w:tcBorders>
            <w:shd w:val="clear" w:color="auto" w:fill="auto"/>
            <w:vAlign w:val="center"/>
          </w:tcPr>
          <w:p w:rsidR="00162584" w:rsidRDefault="00162584" w:rsidP="00162584">
            <w:pPr>
              <w:snapToGrid w:val="0"/>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作文</w:t>
            </w: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2584" w:rsidRDefault="00162584" w:rsidP="00162584">
            <w:pPr>
              <w:snapToGrid w:val="0"/>
              <w:spacing w:line="400" w:lineRule="exact"/>
              <w:ind w:right="-334"/>
              <w:jc w:val="center"/>
              <w:rPr>
                <w:rFonts w:ascii="標楷體" w:eastAsia="標楷體" w:hAnsi="標楷體" w:cs="標楷體"/>
                <w:sz w:val="28"/>
                <w:szCs w:val="28"/>
              </w:rPr>
            </w:pPr>
          </w:p>
        </w:tc>
      </w:tr>
      <w:tr w:rsidR="001C2E5A" w:rsidTr="00BD1053">
        <w:trPr>
          <w:cantSplit/>
          <w:trHeight w:val="430"/>
        </w:trPr>
        <w:tc>
          <w:tcPr>
            <w:tcW w:w="2438"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firstLine="140"/>
              <w:jc w:val="center"/>
            </w:pPr>
            <w:r>
              <w:rPr>
                <w:rFonts w:ascii="標楷體" w:eastAsia="標楷體" w:hAnsi="標楷體" w:cs="標楷體" w:hint="eastAsia"/>
                <w:sz w:val="28"/>
                <w:szCs w:val="28"/>
              </w:rPr>
              <w:t>國語朗讀</w:t>
            </w:r>
          </w:p>
        </w:tc>
        <w:tc>
          <w:tcPr>
            <w:tcW w:w="2409"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napToGrid w:val="0"/>
              <w:spacing w:line="400" w:lineRule="exact"/>
              <w:ind w:right="-334"/>
              <w:jc w:val="center"/>
              <w:rPr>
                <w:rFonts w:ascii="標楷體" w:eastAsia="標楷體" w:hAnsi="標楷體" w:cs="標楷體"/>
                <w:sz w:val="28"/>
                <w:szCs w:val="28"/>
              </w:rPr>
            </w:pPr>
          </w:p>
        </w:tc>
        <w:tc>
          <w:tcPr>
            <w:tcW w:w="2424" w:type="dxa"/>
            <w:vMerge/>
            <w:tcBorders>
              <w:left w:val="single" w:sz="4" w:space="0" w:color="000000"/>
            </w:tcBorders>
            <w:shd w:val="clear" w:color="auto" w:fill="auto"/>
            <w:vAlign w:val="center"/>
          </w:tcPr>
          <w:p w:rsidR="001C2E5A" w:rsidRDefault="001C2E5A" w:rsidP="00BD1053">
            <w:pPr>
              <w:spacing w:line="400" w:lineRule="exact"/>
              <w:ind w:firstLine="140"/>
              <w:jc w:val="center"/>
            </w:pP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2E5A" w:rsidRDefault="001C2E5A" w:rsidP="00BD1053">
            <w:pPr>
              <w:snapToGrid w:val="0"/>
              <w:spacing w:line="400" w:lineRule="exact"/>
              <w:ind w:right="-334"/>
              <w:jc w:val="center"/>
              <w:rPr>
                <w:rFonts w:ascii="標楷體" w:eastAsia="標楷體" w:hAnsi="標楷體" w:cs="標楷體"/>
                <w:sz w:val="28"/>
                <w:szCs w:val="28"/>
              </w:rPr>
            </w:pPr>
          </w:p>
        </w:tc>
      </w:tr>
      <w:tr w:rsidR="001C2E5A" w:rsidTr="00BD1053">
        <w:trPr>
          <w:cantSplit/>
          <w:trHeight w:val="430"/>
        </w:trPr>
        <w:tc>
          <w:tcPr>
            <w:tcW w:w="2438"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firstLine="140"/>
              <w:jc w:val="center"/>
            </w:pPr>
            <w:r>
              <w:rPr>
                <w:rFonts w:ascii="標楷體" w:eastAsia="標楷體" w:hAnsi="標楷體" w:cs="標楷體" w:hint="eastAsia"/>
                <w:sz w:val="28"/>
                <w:szCs w:val="28"/>
              </w:rPr>
              <w:t>閩南語朗讀</w:t>
            </w:r>
          </w:p>
        </w:tc>
        <w:tc>
          <w:tcPr>
            <w:tcW w:w="2409"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napToGrid w:val="0"/>
              <w:spacing w:line="400" w:lineRule="exact"/>
              <w:ind w:right="-334"/>
              <w:jc w:val="center"/>
              <w:rPr>
                <w:rFonts w:ascii="標楷體" w:eastAsia="標楷體" w:hAnsi="標楷體" w:cs="標楷體"/>
                <w:sz w:val="28"/>
                <w:szCs w:val="28"/>
              </w:rPr>
            </w:pPr>
          </w:p>
        </w:tc>
        <w:tc>
          <w:tcPr>
            <w:tcW w:w="2424" w:type="dxa"/>
            <w:vMerge/>
            <w:tcBorders>
              <w:left w:val="single" w:sz="4" w:space="0" w:color="000000"/>
              <w:bottom w:val="single" w:sz="4" w:space="0" w:color="000000"/>
            </w:tcBorders>
            <w:shd w:val="clear" w:color="auto" w:fill="auto"/>
            <w:vAlign w:val="center"/>
          </w:tcPr>
          <w:p w:rsidR="001C2E5A" w:rsidRDefault="001C2E5A" w:rsidP="00BD1053">
            <w:pPr>
              <w:snapToGrid w:val="0"/>
              <w:spacing w:line="400" w:lineRule="exact"/>
              <w:jc w:val="center"/>
              <w:rPr>
                <w:rFonts w:ascii="標楷體" w:eastAsia="標楷體" w:hAnsi="標楷體" w:cs="標楷體"/>
                <w:sz w:val="28"/>
                <w:szCs w:val="28"/>
              </w:rPr>
            </w:pP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2E5A" w:rsidRDefault="001C2E5A" w:rsidP="00BD1053">
            <w:pPr>
              <w:snapToGrid w:val="0"/>
              <w:spacing w:line="400" w:lineRule="exact"/>
              <w:ind w:right="-334"/>
              <w:jc w:val="center"/>
              <w:rPr>
                <w:rFonts w:ascii="標楷體" w:eastAsia="標楷體" w:hAnsi="標楷體" w:cs="標楷體"/>
                <w:sz w:val="28"/>
                <w:szCs w:val="28"/>
              </w:rPr>
            </w:pPr>
          </w:p>
        </w:tc>
      </w:tr>
      <w:tr w:rsidR="001C2E5A" w:rsidTr="00BD1053">
        <w:trPr>
          <w:cantSplit/>
          <w:trHeight w:val="430"/>
        </w:trPr>
        <w:tc>
          <w:tcPr>
            <w:tcW w:w="2438"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firstLine="140"/>
              <w:jc w:val="center"/>
            </w:pPr>
            <w:r>
              <w:rPr>
                <w:rFonts w:ascii="標楷體" w:eastAsia="標楷體" w:hAnsi="標楷體" w:cs="標楷體" w:hint="eastAsia"/>
                <w:sz w:val="28"/>
                <w:szCs w:val="28"/>
              </w:rPr>
              <w:t>客家語朗讀</w:t>
            </w:r>
          </w:p>
        </w:tc>
        <w:tc>
          <w:tcPr>
            <w:tcW w:w="2409"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napToGrid w:val="0"/>
              <w:spacing w:line="400" w:lineRule="exact"/>
              <w:ind w:right="-334"/>
              <w:jc w:val="center"/>
              <w:rPr>
                <w:rFonts w:ascii="標楷體" w:eastAsia="標楷體" w:hAnsi="標楷體" w:cs="標楷體"/>
                <w:sz w:val="28"/>
                <w:szCs w:val="28"/>
              </w:rPr>
            </w:pPr>
          </w:p>
        </w:tc>
        <w:tc>
          <w:tcPr>
            <w:tcW w:w="2424" w:type="dxa"/>
            <w:vMerge w:val="restart"/>
            <w:tcBorders>
              <w:top w:val="single" w:sz="4" w:space="0" w:color="000000"/>
              <w:left w:val="single" w:sz="4" w:space="0" w:color="000000"/>
            </w:tcBorders>
            <w:shd w:val="clear" w:color="auto" w:fill="auto"/>
            <w:vAlign w:val="center"/>
          </w:tcPr>
          <w:p w:rsidR="001C2E5A" w:rsidRDefault="001C2E5A" w:rsidP="00BD1053">
            <w:pPr>
              <w:snapToGrid w:val="0"/>
              <w:spacing w:line="400" w:lineRule="exact"/>
              <w:jc w:val="center"/>
              <w:rPr>
                <w:rFonts w:ascii="標楷體" w:eastAsia="標楷體" w:hAnsi="標楷體" w:cs="標楷體"/>
                <w:sz w:val="28"/>
                <w:szCs w:val="28"/>
              </w:rPr>
            </w:pPr>
            <w:r>
              <w:rPr>
                <w:rFonts w:ascii="標楷體" w:eastAsia="標楷體" w:hAnsi="標楷體" w:cs="標楷體" w:hint="eastAsia"/>
                <w:sz w:val="28"/>
                <w:szCs w:val="28"/>
                <w:lang w:eastAsia="zh-HK"/>
              </w:rPr>
              <w:t>寫字</w:t>
            </w: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2E5A" w:rsidRDefault="001C2E5A" w:rsidP="00BD1053">
            <w:pPr>
              <w:snapToGrid w:val="0"/>
              <w:spacing w:line="400" w:lineRule="exact"/>
              <w:ind w:right="-334"/>
              <w:jc w:val="center"/>
              <w:rPr>
                <w:rFonts w:ascii="標楷體" w:eastAsia="標楷體" w:hAnsi="標楷體" w:cs="標楷體"/>
                <w:sz w:val="28"/>
                <w:szCs w:val="28"/>
              </w:rPr>
            </w:pPr>
          </w:p>
        </w:tc>
      </w:tr>
      <w:tr w:rsidR="001C2E5A" w:rsidTr="00BD1053">
        <w:trPr>
          <w:cantSplit/>
          <w:trHeight w:val="430"/>
        </w:trPr>
        <w:tc>
          <w:tcPr>
            <w:tcW w:w="2438"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firstLine="140"/>
              <w:jc w:val="center"/>
              <w:rPr>
                <w:rFonts w:ascii="標楷體" w:eastAsia="標楷體" w:hAnsi="標楷體" w:cs="標楷體"/>
                <w:sz w:val="28"/>
                <w:szCs w:val="28"/>
              </w:rPr>
            </w:pPr>
            <w:r>
              <w:rPr>
                <w:rFonts w:ascii="標楷體" w:eastAsia="標楷體" w:hAnsi="標楷體" w:cs="標楷體" w:hint="eastAsia"/>
                <w:sz w:val="28"/>
                <w:szCs w:val="28"/>
                <w:lang w:eastAsia="zh-HK"/>
              </w:rPr>
              <w:t>英語朗讀</w:t>
            </w:r>
          </w:p>
        </w:tc>
        <w:tc>
          <w:tcPr>
            <w:tcW w:w="2409"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napToGrid w:val="0"/>
              <w:spacing w:line="400" w:lineRule="exact"/>
              <w:ind w:right="-334"/>
              <w:jc w:val="center"/>
              <w:rPr>
                <w:rFonts w:ascii="標楷體" w:eastAsia="標楷體" w:hAnsi="標楷體" w:cs="標楷體"/>
                <w:sz w:val="28"/>
                <w:szCs w:val="28"/>
              </w:rPr>
            </w:pPr>
          </w:p>
        </w:tc>
        <w:tc>
          <w:tcPr>
            <w:tcW w:w="2424" w:type="dxa"/>
            <w:vMerge/>
            <w:tcBorders>
              <w:left w:val="single" w:sz="4" w:space="0" w:color="000000"/>
            </w:tcBorders>
            <w:shd w:val="clear" w:color="auto" w:fill="auto"/>
            <w:vAlign w:val="center"/>
          </w:tcPr>
          <w:p w:rsidR="001C2E5A" w:rsidRDefault="001C2E5A" w:rsidP="00BD1053">
            <w:pPr>
              <w:snapToGrid w:val="0"/>
              <w:spacing w:line="400" w:lineRule="exact"/>
              <w:jc w:val="center"/>
              <w:rPr>
                <w:rFonts w:ascii="標楷體" w:eastAsia="標楷體" w:hAnsi="標楷體" w:cs="標楷體"/>
                <w:sz w:val="28"/>
                <w:szCs w:val="28"/>
              </w:rPr>
            </w:pP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2E5A" w:rsidRDefault="001C2E5A" w:rsidP="00BD1053">
            <w:pPr>
              <w:snapToGrid w:val="0"/>
              <w:spacing w:line="400" w:lineRule="exact"/>
              <w:ind w:right="-334"/>
              <w:jc w:val="center"/>
              <w:rPr>
                <w:rFonts w:ascii="標楷體" w:eastAsia="標楷體" w:hAnsi="標楷體" w:cs="標楷體"/>
                <w:sz w:val="28"/>
                <w:szCs w:val="28"/>
              </w:rPr>
            </w:pPr>
          </w:p>
        </w:tc>
      </w:tr>
      <w:tr w:rsidR="001C2E5A" w:rsidTr="00833EA3">
        <w:trPr>
          <w:cantSplit/>
          <w:trHeight w:val="430"/>
        </w:trPr>
        <w:tc>
          <w:tcPr>
            <w:tcW w:w="2438"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firstLine="140"/>
              <w:jc w:val="center"/>
              <w:rPr>
                <w:rFonts w:ascii="標楷體" w:eastAsia="標楷體" w:hAnsi="標楷體" w:cs="標楷體"/>
                <w:sz w:val="28"/>
                <w:szCs w:val="28"/>
              </w:rPr>
            </w:pPr>
            <w:r>
              <w:rPr>
                <w:rFonts w:ascii="標楷體" w:eastAsia="標楷體" w:hAnsi="標楷體" w:cs="標楷體" w:hint="eastAsia"/>
                <w:sz w:val="28"/>
                <w:szCs w:val="28"/>
                <w:lang w:eastAsia="zh-HK"/>
              </w:rPr>
              <w:t>閩南語字音字形</w:t>
            </w:r>
          </w:p>
        </w:tc>
        <w:tc>
          <w:tcPr>
            <w:tcW w:w="2409"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napToGrid w:val="0"/>
              <w:spacing w:line="400" w:lineRule="exact"/>
              <w:ind w:right="-334"/>
              <w:jc w:val="center"/>
              <w:rPr>
                <w:rFonts w:ascii="標楷體" w:eastAsia="標楷體" w:hAnsi="標楷體" w:cs="標楷體"/>
                <w:sz w:val="28"/>
                <w:szCs w:val="28"/>
              </w:rPr>
            </w:pPr>
          </w:p>
        </w:tc>
        <w:tc>
          <w:tcPr>
            <w:tcW w:w="2424" w:type="dxa"/>
            <w:vMerge/>
            <w:tcBorders>
              <w:left w:val="single" w:sz="4" w:space="0" w:color="000000"/>
              <w:bottom w:val="single" w:sz="4" w:space="0" w:color="auto"/>
            </w:tcBorders>
            <w:shd w:val="clear" w:color="auto" w:fill="auto"/>
            <w:vAlign w:val="center"/>
          </w:tcPr>
          <w:p w:rsidR="001C2E5A" w:rsidRDefault="001C2E5A" w:rsidP="00BD1053">
            <w:pPr>
              <w:snapToGrid w:val="0"/>
              <w:spacing w:line="400" w:lineRule="exact"/>
              <w:jc w:val="center"/>
              <w:rPr>
                <w:rFonts w:ascii="標楷體" w:eastAsia="標楷體" w:hAnsi="標楷體" w:cs="標楷體"/>
                <w:sz w:val="28"/>
                <w:szCs w:val="28"/>
              </w:rPr>
            </w:pP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2E5A" w:rsidRDefault="001C2E5A" w:rsidP="00BD1053">
            <w:pPr>
              <w:snapToGrid w:val="0"/>
              <w:spacing w:line="400" w:lineRule="exact"/>
              <w:ind w:right="-334"/>
              <w:jc w:val="center"/>
              <w:rPr>
                <w:rFonts w:ascii="標楷體" w:eastAsia="標楷體" w:hAnsi="標楷體" w:cs="標楷體"/>
                <w:sz w:val="28"/>
                <w:szCs w:val="28"/>
              </w:rPr>
            </w:pPr>
          </w:p>
        </w:tc>
      </w:tr>
    </w:tbl>
    <w:p w:rsidR="001C2E5A" w:rsidRPr="00AF4D5F" w:rsidRDefault="001C2E5A" w:rsidP="001C2E5A">
      <w:pPr>
        <w:spacing w:line="400" w:lineRule="exact"/>
        <w:ind w:left="216" w:hanging="216"/>
        <w:jc w:val="both"/>
        <w:rPr>
          <w:rFonts w:ascii="標楷體" w:eastAsia="標楷體" w:hAnsi="標楷體" w:cs="標楷體"/>
          <w:w w:val="90"/>
          <w:szCs w:val="24"/>
        </w:rPr>
      </w:pPr>
      <w:r w:rsidRPr="00AF4D5F">
        <w:rPr>
          <w:rFonts w:ascii="標楷體" w:eastAsia="標楷體" w:hAnsi="標楷體" w:cs="標楷體" w:hint="eastAsia"/>
          <w:w w:val="90"/>
          <w:szCs w:val="24"/>
        </w:rPr>
        <w:t>1.為鼓勵學生多元發展及擴大參與，原則上參賽者至多擇2種競賽項目參加。</w:t>
      </w:r>
    </w:p>
    <w:p w:rsidR="001C2E5A" w:rsidRPr="00AF4D5F" w:rsidRDefault="001C2E5A" w:rsidP="001C2E5A">
      <w:pPr>
        <w:spacing w:line="400" w:lineRule="exact"/>
        <w:ind w:left="216" w:hanging="216"/>
        <w:jc w:val="both"/>
        <w:rPr>
          <w:rFonts w:ascii="標楷體" w:eastAsia="標楷體" w:hAnsi="標楷體" w:cs="標楷體"/>
          <w:b/>
          <w:w w:val="90"/>
          <w:szCs w:val="24"/>
        </w:rPr>
      </w:pPr>
      <w:r w:rsidRPr="00AF4D5F">
        <w:rPr>
          <w:rFonts w:ascii="標楷體" w:eastAsia="標楷體" w:hAnsi="標楷體" w:cs="標楷體" w:hint="eastAsia"/>
          <w:w w:val="90"/>
          <w:szCs w:val="24"/>
        </w:rPr>
        <w:t>2.</w:t>
      </w:r>
      <w:r w:rsidRPr="00AF4D5F">
        <w:rPr>
          <w:rFonts w:ascii="標楷體" w:eastAsia="標楷體" w:hAnsi="標楷體" w:cs="標楷體" w:hint="eastAsia"/>
          <w:b/>
          <w:w w:val="90"/>
          <w:szCs w:val="24"/>
        </w:rPr>
        <w:t>科任提報之學生需經由導師彙整之後再交回教務處</w:t>
      </w:r>
    </w:p>
    <w:p w:rsidR="001C2E5A" w:rsidRPr="00AF4D5F" w:rsidRDefault="001C2E5A" w:rsidP="001C2E5A">
      <w:pPr>
        <w:spacing w:line="400" w:lineRule="exact"/>
        <w:ind w:left="283" w:right="99" w:hanging="283"/>
        <w:rPr>
          <w:rFonts w:ascii="標楷體" w:eastAsia="標楷體" w:hAnsi="標楷體" w:cs="標楷體"/>
          <w:b/>
          <w:w w:val="90"/>
          <w:szCs w:val="24"/>
        </w:rPr>
      </w:pPr>
      <w:r w:rsidRPr="00AF4D5F">
        <w:rPr>
          <w:rFonts w:ascii="標楷體" w:eastAsia="標楷體" w:hAnsi="標楷體" w:cs="標楷體" w:hint="eastAsia"/>
          <w:w w:val="90"/>
          <w:szCs w:val="24"/>
        </w:rPr>
        <w:t>3.</w:t>
      </w:r>
      <w:r w:rsidRPr="00AF4D5F">
        <w:rPr>
          <w:rFonts w:ascii="標楷體" w:eastAsia="標楷體" w:hAnsi="標楷體" w:cs="標楷體" w:hint="eastAsia"/>
          <w:b/>
          <w:w w:val="90"/>
          <w:szCs w:val="24"/>
        </w:rPr>
        <w:t>請最慢於11/</w:t>
      </w:r>
      <w:r w:rsidR="006577A6" w:rsidRPr="00AF4D5F">
        <w:rPr>
          <w:rFonts w:ascii="標楷體" w:eastAsia="標楷體" w:hAnsi="標楷體" w:cs="標楷體"/>
          <w:b/>
          <w:w w:val="90"/>
          <w:szCs w:val="24"/>
        </w:rPr>
        <w:t>5</w:t>
      </w:r>
      <w:r w:rsidRPr="00AF4D5F">
        <w:rPr>
          <w:rFonts w:ascii="標楷體" w:eastAsia="標楷體" w:hAnsi="標楷體" w:cs="標楷體" w:hint="eastAsia"/>
          <w:b/>
          <w:w w:val="90"/>
          <w:szCs w:val="24"/>
        </w:rPr>
        <w:t>（五）前將報名表送回教務處，逾時視同放棄。</w:t>
      </w:r>
    </w:p>
    <w:p w:rsidR="001C2E5A" w:rsidRPr="00140327" w:rsidRDefault="001C2E5A" w:rsidP="001C2E5A">
      <w:pPr>
        <w:spacing w:line="400" w:lineRule="exact"/>
        <w:ind w:left="283" w:right="99" w:hanging="283"/>
        <w:rPr>
          <w:rFonts w:ascii="標楷體" w:eastAsia="標楷體" w:hAnsi="標楷體" w:cs="標楷體"/>
          <w:b/>
          <w:w w:val="90"/>
          <w:sz w:val="32"/>
          <w:szCs w:val="32"/>
        </w:rPr>
      </w:pPr>
    </w:p>
    <w:p w:rsidR="001C2E5A" w:rsidRDefault="001C2E5A" w:rsidP="001F3398">
      <w:pPr>
        <w:spacing w:line="280" w:lineRule="exact"/>
        <w:rPr>
          <w:rFonts w:ascii="標楷體" w:eastAsia="標楷體" w:hAnsi="標楷體" w:cs="標楷體"/>
          <w:sz w:val="32"/>
          <w:szCs w:val="32"/>
          <w:u w:val="single"/>
        </w:rPr>
        <w:sectPr w:rsidR="001C2E5A" w:rsidSect="00BD1053">
          <w:pgSz w:w="11906" w:h="16838"/>
          <w:pgMar w:top="851" w:right="1134" w:bottom="851" w:left="1134" w:header="720" w:footer="720" w:gutter="0"/>
          <w:cols w:space="720"/>
          <w:docGrid w:linePitch="326"/>
        </w:sectPr>
      </w:pPr>
      <w:r>
        <w:rPr>
          <w:rFonts w:ascii="標楷體" w:eastAsia="標楷體" w:hAnsi="標楷體" w:cs="標楷體" w:hint="eastAsia"/>
          <w:sz w:val="32"/>
          <w:szCs w:val="32"/>
        </w:rPr>
        <w:t xml:space="preserve">                           教師簽名：</w:t>
      </w:r>
      <w:r>
        <w:rPr>
          <w:rFonts w:ascii="標楷體" w:eastAsia="標楷體" w:hAnsi="標楷體" w:cs="標楷體" w:hint="eastAsia"/>
          <w:sz w:val="32"/>
          <w:szCs w:val="32"/>
          <w:u w:val="single"/>
        </w:rPr>
        <w:t xml:space="preserve">    </w:t>
      </w:r>
      <w:r>
        <w:rPr>
          <w:rFonts w:ascii="標楷體" w:eastAsia="標楷體" w:hAnsi="標楷體" w:cs="標楷體"/>
          <w:sz w:val="32"/>
          <w:szCs w:val="32"/>
          <w:u w:val="single"/>
        </w:rPr>
        <w:t xml:space="preserve"> </w:t>
      </w:r>
      <w:r>
        <w:rPr>
          <w:rFonts w:ascii="標楷體" w:eastAsia="標楷體" w:hAnsi="標楷體" w:cs="標楷體" w:hint="eastAsia"/>
          <w:sz w:val="32"/>
          <w:szCs w:val="32"/>
          <w:u w:val="single"/>
        </w:rPr>
        <w:t xml:space="preserve">    </w:t>
      </w:r>
      <w:r w:rsidR="001F3398">
        <w:rPr>
          <w:rFonts w:ascii="標楷體" w:eastAsia="標楷體" w:hAnsi="標楷體" w:cs="標楷體"/>
          <w:sz w:val="32"/>
          <w:szCs w:val="32"/>
          <w:u w:val="single"/>
        </w:rPr>
        <w:t xml:space="preserve">   </w:t>
      </w:r>
      <w:r>
        <w:rPr>
          <w:rFonts w:ascii="標楷體" w:eastAsia="標楷體" w:hAnsi="標楷體" w:cs="標楷體"/>
          <w:sz w:val="32"/>
          <w:szCs w:val="32"/>
          <w:u w:val="single"/>
        </w:rPr>
        <w:t xml:space="preserve"> </w:t>
      </w:r>
      <w:r>
        <w:rPr>
          <w:rFonts w:ascii="標楷體" w:eastAsia="標楷體" w:hAnsi="標楷體" w:cs="標楷體" w:hint="eastAsia"/>
          <w:sz w:val="32"/>
          <w:szCs w:val="32"/>
          <w:u w:val="single"/>
        </w:rPr>
        <w:t xml:space="preserve">     </w:t>
      </w:r>
    </w:p>
    <w:p w:rsidR="001C2E5A" w:rsidRDefault="00F2632C" w:rsidP="00E01CF9">
      <w:pPr>
        <w:jc w:val="center"/>
        <w:rPr>
          <w:rFonts w:ascii="標楷體" w:eastAsia="標楷體" w:hAnsi="標楷體" w:cs="標楷體"/>
          <w:b/>
          <w:sz w:val="32"/>
          <w:szCs w:val="32"/>
        </w:rPr>
      </w:pPr>
      <w:r>
        <w:rPr>
          <w:rFonts w:ascii="標楷體" w:eastAsia="標楷體" w:hAnsi="標楷體" w:cs="標楷體" w:hint="eastAsia"/>
          <w:b/>
          <w:sz w:val="32"/>
          <w:szCs w:val="32"/>
        </w:rPr>
        <w:lastRenderedPageBreak/>
        <w:t>1</w:t>
      </w:r>
      <w:r w:rsidR="009652D5">
        <w:rPr>
          <w:rFonts w:ascii="標楷體" w:eastAsia="標楷體" w:hAnsi="標楷體" w:cs="標楷體" w:hint="eastAsia"/>
          <w:b/>
          <w:sz w:val="32"/>
          <w:szCs w:val="32"/>
        </w:rPr>
        <w:t>10</w:t>
      </w:r>
      <w:r w:rsidR="001C2E5A" w:rsidRPr="004708AF">
        <w:rPr>
          <w:rFonts w:ascii="標楷體" w:eastAsia="標楷體" w:hAnsi="標楷體" w:cs="標楷體" w:hint="eastAsia"/>
          <w:b/>
          <w:sz w:val="32"/>
          <w:szCs w:val="32"/>
        </w:rPr>
        <w:t>學年度上學期</w:t>
      </w:r>
      <w:r w:rsidR="001C2E5A">
        <w:rPr>
          <w:rFonts w:ascii="標楷體" w:eastAsia="標楷體" w:hAnsi="標楷體" w:cs="標楷體" w:hint="eastAsia"/>
          <w:b/>
          <w:sz w:val="32"/>
          <w:szCs w:val="32"/>
          <w:lang w:eastAsia="zh-HK"/>
        </w:rPr>
        <w:t>四</w:t>
      </w:r>
      <w:r w:rsidR="001C2E5A" w:rsidRPr="004708AF">
        <w:rPr>
          <w:rFonts w:ascii="標楷體" w:eastAsia="標楷體" w:hAnsi="標楷體" w:cs="標楷體" w:hint="eastAsia"/>
          <w:b/>
          <w:sz w:val="32"/>
          <w:szCs w:val="32"/>
        </w:rPr>
        <w:t>年級多語文競賽報名表</w:t>
      </w:r>
      <w:r w:rsidR="00E01CF9">
        <w:rPr>
          <w:rFonts w:ascii="標楷體" w:eastAsia="標楷體" w:hAnsi="標楷體" w:cs="標楷體" w:hint="eastAsia"/>
          <w:b/>
          <w:sz w:val="32"/>
          <w:szCs w:val="32"/>
        </w:rPr>
        <w:t xml:space="preserve">  </w:t>
      </w:r>
      <w:r w:rsidR="001C2E5A" w:rsidRPr="004708AF">
        <w:rPr>
          <w:rFonts w:ascii="標楷體" w:eastAsia="標楷體" w:hAnsi="標楷體" w:cs="標楷體"/>
          <w:b/>
          <w:sz w:val="32"/>
          <w:szCs w:val="32"/>
        </w:rPr>
        <w:t>(</w:t>
      </w:r>
      <w:r w:rsidR="001C2E5A" w:rsidRPr="004708AF">
        <w:rPr>
          <w:rFonts w:ascii="標楷體" w:eastAsia="標楷體" w:hAnsi="標楷體" w:cs="標楷體" w:hint="eastAsia"/>
          <w:b/>
          <w:sz w:val="32"/>
          <w:szCs w:val="32"/>
        </w:rPr>
        <w:t>教師留存)</w:t>
      </w:r>
    </w:p>
    <w:p w:rsidR="001C2E5A" w:rsidRDefault="008C471A" w:rsidP="00347CAC">
      <w:pPr>
        <w:snapToGrid w:val="0"/>
        <w:spacing w:after="120" w:line="400" w:lineRule="exact"/>
        <w:rPr>
          <w:rFonts w:ascii="標楷體" w:eastAsia="標楷體" w:hAnsi="標楷體" w:cs="標楷體"/>
          <w:sz w:val="28"/>
          <w:szCs w:val="28"/>
        </w:rPr>
      </w:pPr>
      <w:r>
        <w:rPr>
          <w:rFonts w:ascii="標楷體" w:eastAsia="標楷體" w:hAnsi="標楷體" w:cs="標楷體" w:hint="eastAsia"/>
          <w:sz w:val="32"/>
          <w:szCs w:val="32"/>
        </w:rPr>
        <w:t xml:space="preserve">    </w:t>
      </w:r>
      <w:r w:rsidR="001C2E5A">
        <w:rPr>
          <w:rFonts w:ascii="標楷體" w:eastAsia="標楷體" w:hAnsi="標楷體" w:cs="標楷體" w:hint="eastAsia"/>
          <w:sz w:val="32"/>
          <w:szCs w:val="32"/>
        </w:rPr>
        <w:t xml:space="preserve">年  </w:t>
      </w:r>
      <w:r w:rsidR="00E01CF9">
        <w:rPr>
          <w:rFonts w:ascii="標楷體" w:eastAsia="標楷體" w:hAnsi="標楷體" w:cs="標楷體" w:hint="eastAsia"/>
          <w:sz w:val="32"/>
          <w:szCs w:val="32"/>
        </w:rPr>
        <w:t xml:space="preserve"> </w:t>
      </w:r>
      <w:r w:rsidR="001C2E5A">
        <w:rPr>
          <w:rFonts w:ascii="標楷體" w:eastAsia="標楷體" w:hAnsi="標楷體" w:cs="標楷體" w:hint="eastAsia"/>
          <w:sz w:val="32"/>
          <w:szCs w:val="32"/>
        </w:rPr>
        <w:t>班</w:t>
      </w:r>
    </w:p>
    <w:tbl>
      <w:tblPr>
        <w:tblW w:w="9705" w:type="dxa"/>
        <w:tblInd w:w="28" w:type="dxa"/>
        <w:tblLayout w:type="fixed"/>
        <w:tblCellMar>
          <w:left w:w="28" w:type="dxa"/>
          <w:right w:w="28" w:type="dxa"/>
        </w:tblCellMar>
        <w:tblLook w:val="0000" w:firstRow="0" w:lastRow="0" w:firstColumn="0" w:lastColumn="0" w:noHBand="0" w:noVBand="0"/>
      </w:tblPr>
      <w:tblGrid>
        <w:gridCol w:w="2423"/>
        <w:gridCol w:w="15"/>
        <w:gridCol w:w="2409"/>
        <w:gridCol w:w="2424"/>
        <w:gridCol w:w="2434"/>
      </w:tblGrid>
      <w:tr w:rsidR="001C2E5A" w:rsidTr="00BD1053">
        <w:trPr>
          <w:trHeight w:val="430"/>
        </w:trPr>
        <w:tc>
          <w:tcPr>
            <w:tcW w:w="2438" w:type="dxa"/>
            <w:gridSpan w:val="2"/>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jc w:val="center"/>
            </w:pPr>
            <w:r>
              <w:rPr>
                <w:rFonts w:ascii="標楷體" w:eastAsia="標楷體" w:hAnsi="標楷體" w:cs="標楷體" w:hint="eastAsia"/>
                <w:sz w:val="28"/>
                <w:szCs w:val="28"/>
              </w:rPr>
              <w:t>參賽項目</w:t>
            </w:r>
          </w:p>
        </w:tc>
        <w:tc>
          <w:tcPr>
            <w:tcW w:w="2409"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left="77"/>
              <w:jc w:val="center"/>
            </w:pPr>
            <w:r>
              <w:rPr>
                <w:rFonts w:ascii="標楷體" w:eastAsia="標楷體" w:hAnsi="標楷體" w:cs="標楷體" w:hint="eastAsia"/>
                <w:sz w:val="28"/>
                <w:szCs w:val="28"/>
              </w:rPr>
              <w:t>學生姓名</w:t>
            </w:r>
          </w:p>
        </w:tc>
        <w:tc>
          <w:tcPr>
            <w:tcW w:w="2424"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jc w:val="center"/>
            </w:pPr>
            <w:r>
              <w:rPr>
                <w:rFonts w:ascii="標楷體" w:eastAsia="標楷體" w:hAnsi="標楷體" w:cs="標楷體" w:hint="eastAsia"/>
                <w:sz w:val="28"/>
                <w:szCs w:val="28"/>
              </w:rPr>
              <w:t>參賽項目</w:t>
            </w: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2E5A" w:rsidRDefault="001C2E5A" w:rsidP="00BD1053">
            <w:pPr>
              <w:spacing w:line="400" w:lineRule="exact"/>
              <w:ind w:left="122"/>
              <w:jc w:val="center"/>
            </w:pPr>
            <w:r>
              <w:rPr>
                <w:rFonts w:ascii="標楷體" w:eastAsia="標楷體" w:hAnsi="標楷體" w:cs="標楷體" w:hint="eastAsia"/>
                <w:sz w:val="28"/>
                <w:szCs w:val="28"/>
              </w:rPr>
              <w:t>學生姓名</w:t>
            </w:r>
          </w:p>
        </w:tc>
      </w:tr>
      <w:tr w:rsidR="001C2E5A" w:rsidTr="00BD1053">
        <w:trPr>
          <w:cantSplit/>
          <w:trHeight w:val="430"/>
        </w:trPr>
        <w:tc>
          <w:tcPr>
            <w:tcW w:w="2438" w:type="dxa"/>
            <w:gridSpan w:val="2"/>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firstLine="140"/>
              <w:jc w:val="center"/>
            </w:pPr>
            <w:r>
              <w:rPr>
                <w:rFonts w:ascii="標楷體" w:eastAsia="標楷體" w:hAnsi="標楷體" w:cs="標楷體" w:hint="eastAsia"/>
                <w:sz w:val="28"/>
                <w:szCs w:val="28"/>
              </w:rPr>
              <w:t>國語演說</w:t>
            </w:r>
          </w:p>
        </w:tc>
        <w:tc>
          <w:tcPr>
            <w:tcW w:w="2409"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napToGrid w:val="0"/>
              <w:spacing w:line="400" w:lineRule="exact"/>
              <w:ind w:right="-334"/>
              <w:jc w:val="center"/>
              <w:rPr>
                <w:rFonts w:ascii="標楷體" w:eastAsia="標楷體" w:hAnsi="標楷體" w:cs="標楷體"/>
                <w:sz w:val="28"/>
                <w:szCs w:val="28"/>
              </w:rPr>
            </w:pPr>
          </w:p>
        </w:tc>
        <w:tc>
          <w:tcPr>
            <w:tcW w:w="2424" w:type="dxa"/>
            <w:vMerge w:val="restart"/>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firstLine="140"/>
              <w:jc w:val="center"/>
            </w:pPr>
            <w:r>
              <w:rPr>
                <w:rFonts w:ascii="標楷體" w:eastAsia="標楷體" w:hAnsi="標楷體" w:cs="標楷體" w:hint="eastAsia"/>
                <w:sz w:val="28"/>
                <w:szCs w:val="28"/>
              </w:rPr>
              <w:t>國語字音字形</w:t>
            </w: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2E5A" w:rsidRDefault="001C2E5A" w:rsidP="00BD1053">
            <w:pPr>
              <w:snapToGrid w:val="0"/>
              <w:spacing w:line="400" w:lineRule="exact"/>
              <w:ind w:right="-334"/>
              <w:jc w:val="center"/>
              <w:rPr>
                <w:rFonts w:ascii="標楷體" w:eastAsia="標楷體" w:hAnsi="標楷體" w:cs="標楷體"/>
                <w:sz w:val="28"/>
                <w:szCs w:val="28"/>
              </w:rPr>
            </w:pPr>
          </w:p>
        </w:tc>
      </w:tr>
      <w:tr w:rsidR="00F449C2" w:rsidTr="00810A26">
        <w:trPr>
          <w:cantSplit/>
          <w:trHeight w:val="430"/>
        </w:trPr>
        <w:tc>
          <w:tcPr>
            <w:tcW w:w="24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49C2" w:rsidRDefault="00F449C2" w:rsidP="00F449C2">
            <w:pPr>
              <w:spacing w:line="400" w:lineRule="exact"/>
            </w:pPr>
            <w:r>
              <w:rPr>
                <w:rFonts w:ascii="標楷體" w:eastAsia="標楷體" w:hAnsi="標楷體" w:cs="標楷體" w:hint="eastAsia"/>
                <w:sz w:val="28"/>
                <w:szCs w:val="28"/>
              </w:rPr>
              <w:t>閩南語情境式演說</w:t>
            </w:r>
          </w:p>
        </w:tc>
        <w:tc>
          <w:tcPr>
            <w:tcW w:w="2409" w:type="dxa"/>
            <w:tcBorders>
              <w:top w:val="single" w:sz="4" w:space="0" w:color="000000"/>
              <w:left w:val="single" w:sz="4" w:space="0" w:color="000000"/>
              <w:bottom w:val="single" w:sz="4" w:space="0" w:color="000000"/>
            </w:tcBorders>
            <w:shd w:val="clear" w:color="auto" w:fill="auto"/>
            <w:vAlign w:val="center"/>
          </w:tcPr>
          <w:p w:rsidR="00F449C2" w:rsidRDefault="00F449C2" w:rsidP="00F449C2">
            <w:pPr>
              <w:snapToGrid w:val="0"/>
              <w:spacing w:line="400" w:lineRule="exact"/>
              <w:ind w:right="-334"/>
              <w:jc w:val="center"/>
              <w:rPr>
                <w:rFonts w:ascii="標楷體" w:eastAsia="標楷體" w:hAnsi="標楷體" w:cs="標楷體"/>
                <w:sz w:val="28"/>
                <w:szCs w:val="28"/>
              </w:rPr>
            </w:pPr>
          </w:p>
        </w:tc>
        <w:tc>
          <w:tcPr>
            <w:tcW w:w="2424" w:type="dxa"/>
            <w:vMerge/>
            <w:tcBorders>
              <w:left w:val="single" w:sz="4" w:space="0" w:color="000000"/>
              <w:bottom w:val="single" w:sz="4" w:space="0" w:color="000000"/>
            </w:tcBorders>
            <w:shd w:val="clear" w:color="auto" w:fill="auto"/>
            <w:vAlign w:val="center"/>
          </w:tcPr>
          <w:p w:rsidR="00F449C2" w:rsidRDefault="00F449C2" w:rsidP="00F449C2">
            <w:pPr>
              <w:spacing w:line="400" w:lineRule="exact"/>
              <w:ind w:firstLine="140"/>
              <w:jc w:val="center"/>
            </w:pP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49C2" w:rsidRDefault="00F449C2" w:rsidP="00F449C2">
            <w:pPr>
              <w:snapToGrid w:val="0"/>
              <w:spacing w:line="400" w:lineRule="exact"/>
              <w:ind w:right="-334"/>
              <w:jc w:val="center"/>
              <w:rPr>
                <w:rFonts w:ascii="標楷體" w:eastAsia="標楷體" w:hAnsi="標楷體" w:cs="標楷體"/>
                <w:sz w:val="28"/>
                <w:szCs w:val="28"/>
              </w:rPr>
            </w:pPr>
          </w:p>
        </w:tc>
      </w:tr>
      <w:tr w:rsidR="00F449C2" w:rsidTr="00810A26">
        <w:trPr>
          <w:cantSplit/>
          <w:trHeight w:val="430"/>
        </w:trPr>
        <w:tc>
          <w:tcPr>
            <w:tcW w:w="24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49C2" w:rsidRDefault="00F449C2" w:rsidP="00F449C2">
            <w:pPr>
              <w:spacing w:line="400" w:lineRule="exact"/>
            </w:pPr>
            <w:r>
              <w:rPr>
                <w:rFonts w:ascii="標楷體" w:eastAsia="標楷體" w:hAnsi="標楷體" w:cs="標楷體" w:hint="eastAsia"/>
                <w:sz w:val="28"/>
                <w:szCs w:val="28"/>
              </w:rPr>
              <w:t>客家語情境式演說</w:t>
            </w:r>
          </w:p>
        </w:tc>
        <w:tc>
          <w:tcPr>
            <w:tcW w:w="2409" w:type="dxa"/>
            <w:tcBorders>
              <w:top w:val="single" w:sz="4" w:space="0" w:color="000000"/>
              <w:left w:val="single" w:sz="4" w:space="0" w:color="000000"/>
              <w:bottom w:val="single" w:sz="4" w:space="0" w:color="000000"/>
            </w:tcBorders>
            <w:shd w:val="clear" w:color="auto" w:fill="auto"/>
            <w:vAlign w:val="center"/>
          </w:tcPr>
          <w:p w:rsidR="00F449C2" w:rsidRDefault="00F449C2" w:rsidP="00F449C2">
            <w:pPr>
              <w:snapToGrid w:val="0"/>
              <w:spacing w:line="400" w:lineRule="exact"/>
              <w:ind w:right="-334"/>
              <w:jc w:val="center"/>
              <w:rPr>
                <w:rFonts w:ascii="標楷體" w:eastAsia="標楷體" w:hAnsi="標楷體" w:cs="標楷體"/>
                <w:sz w:val="28"/>
                <w:szCs w:val="28"/>
              </w:rPr>
            </w:pPr>
          </w:p>
        </w:tc>
        <w:tc>
          <w:tcPr>
            <w:tcW w:w="2424" w:type="dxa"/>
            <w:vMerge w:val="restart"/>
            <w:tcBorders>
              <w:top w:val="single" w:sz="4" w:space="0" w:color="000000"/>
              <w:left w:val="single" w:sz="4" w:space="0" w:color="000000"/>
            </w:tcBorders>
            <w:shd w:val="clear" w:color="auto" w:fill="auto"/>
            <w:vAlign w:val="center"/>
          </w:tcPr>
          <w:p w:rsidR="00F449C2" w:rsidRDefault="00F449C2" w:rsidP="00F449C2">
            <w:pPr>
              <w:snapToGrid w:val="0"/>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作文</w:t>
            </w: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49C2" w:rsidRDefault="00F449C2" w:rsidP="00F449C2">
            <w:pPr>
              <w:snapToGrid w:val="0"/>
              <w:spacing w:line="400" w:lineRule="exact"/>
              <w:ind w:right="-334"/>
              <w:jc w:val="center"/>
              <w:rPr>
                <w:rFonts w:ascii="標楷體" w:eastAsia="標楷體" w:hAnsi="標楷體" w:cs="標楷體"/>
                <w:sz w:val="28"/>
                <w:szCs w:val="28"/>
              </w:rPr>
            </w:pPr>
          </w:p>
        </w:tc>
      </w:tr>
      <w:tr w:rsidR="001C2E5A" w:rsidTr="00BD1053">
        <w:trPr>
          <w:cantSplit/>
          <w:trHeight w:val="430"/>
        </w:trPr>
        <w:tc>
          <w:tcPr>
            <w:tcW w:w="2438" w:type="dxa"/>
            <w:gridSpan w:val="2"/>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firstLine="140"/>
              <w:jc w:val="center"/>
            </w:pPr>
            <w:r>
              <w:rPr>
                <w:rFonts w:ascii="標楷體" w:eastAsia="標楷體" w:hAnsi="標楷體" w:cs="標楷體" w:hint="eastAsia"/>
                <w:sz w:val="28"/>
                <w:szCs w:val="28"/>
              </w:rPr>
              <w:t>國語朗讀</w:t>
            </w:r>
          </w:p>
        </w:tc>
        <w:tc>
          <w:tcPr>
            <w:tcW w:w="2409"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napToGrid w:val="0"/>
              <w:spacing w:line="400" w:lineRule="exact"/>
              <w:ind w:right="-334"/>
              <w:jc w:val="center"/>
              <w:rPr>
                <w:rFonts w:ascii="標楷體" w:eastAsia="標楷體" w:hAnsi="標楷體" w:cs="標楷體"/>
                <w:sz w:val="28"/>
                <w:szCs w:val="28"/>
              </w:rPr>
            </w:pPr>
          </w:p>
        </w:tc>
        <w:tc>
          <w:tcPr>
            <w:tcW w:w="2424" w:type="dxa"/>
            <w:vMerge/>
            <w:tcBorders>
              <w:left w:val="single" w:sz="4" w:space="0" w:color="000000"/>
            </w:tcBorders>
            <w:shd w:val="clear" w:color="auto" w:fill="auto"/>
            <w:vAlign w:val="center"/>
          </w:tcPr>
          <w:p w:rsidR="001C2E5A" w:rsidRDefault="001C2E5A" w:rsidP="00BD1053">
            <w:pPr>
              <w:spacing w:line="400" w:lineRule="exact"/>
              <w:ind w:firstLine="140"/>
              <w:jc w:val="center"/>
            </w:pP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2E5A" w:rsidRDefault="001C2E5A" w:rsidP="00BD1053">
            <w:pPr>
              <w:snapToGrid w:val="0"/>
              <w:spacing w:line="400" w:lineRule="exact"/>
              <w:ind w:right="-334"/>
              <w:jc w:val="center"/>
              <w:rPr>
                <w:rFonts w:ascii="標楷體" w:eastAsia="標楷體" w:hAnsi="標楷體" w:cs="標楷體"/>
                <w:sz w:val="28"/>
                <w:szCs w:val="28"/>
              </w:rPr>
            </w:pPr>
          </w:p>
        </w:tc>
      </w:tr>
      <w:tr w:rsidR="001C2E5A" w:rsidTr="00BD1053">
        <w:trPr>
          <w:cantSplit/>
          <w:trHeight w:val="430"/>
        </w:trPr>
        <w:tc>
          <w:tcPr>
            <w:tcW w:w="2438" w:type="dxa"/>
            <w:gridSpan w:val="2"/>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firstLine="140"/>
              <w:jc w:val="center"/>
            </w:pPr>
            <w:r>
              <w:rPr>
                <w:rFonts w:ascii="標楷體" w:eastAsia="標楷體" w:hAnsi="標楷體" w:cs="標楷體" w:hint="eastAsia"/>
                <w:sz w:val="28"/>
                <w:szCs w:val="28"/>
              </w:rPr>
              <w:t>閩南語朗讀</w:t>
            </w:r>
          </w:p>
        </w:tc>
        <w:tc>
          <w:tcPr>
            <w:tcW w:w="2409"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napToGrid w:val="0"/>
              <w:spacing w:line="400" w:lineRule="exact"/>
              <w:ind w:right="-334"/>
              <w:jc w:val="center"/>
              <w:rPr>
                <w:rFonts w:ascii="標楷體" w:eastAsia="標楷體" w:hAnsi="標楷體" w:cs="標楷體"/>
                <w:sz w:val="28"/>
                <w:szCs w:val="28"/>
              </w:rPr>
            </w:pPr>
          </w:p>
        </w:tc>
        <w:tc>
          <w:tcPr>
            <w:tcW w:w="2424" w:type="dxa"/>
            <w:vMerge/>
            <w:tcBorders>
              <w:left w:val="single" w:sz="4" w:space="0" w:color="000000"/>
              <w:bottom w:val="single" w:sz="4" w:space="0" w:color="000000"/>
            </w:tcBorders>
            <w:shd w:val="clear" w:color="auto" w:fill="auto"/>
            <w:vAlign w:val="center"/>
          </w:tcPr>
          <w:p w:rsidR="001C2E5A" w:rsidRDefault="001C2E5A" w:rsidP="00BD1053">
            <w:pPr>
              <w:snapToGrid w:val="0"/>
              <w:spacing w:line="400" w:lineRule="exact"/>
              <w:jc w:val="center"/>
              <w:rPr>
                <w:rFonts w:ascii="標楷體" w:eastAsia="標楷體" w:hAnsi="標楷體" w:cs="標楷體"/>
                <w:sz w:val="28"/>
                <w:szCs w:val="28"/>
              </w:rPr>
            </w:pP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2E5A" w:rsidRDefault="001C2E5A" w:rsidP="00BD1053">
            <w:pPr>
              <w:snapToGrid w:val="0"/>
              <w:spacing w:line="400" w:lineRule="exact"/>
              <w:ind w:right="-334"/>
              <w:jc w:val="center"/>
              <w:rPr>
                <w:rFonts w:ascii="標楷體" w:eastAsia="標楷體" w:hAnsi="標楷體" w:cs="標楷體"/>
                <w:sz w:val="28"/>
                <w:szCs w:val="28"/>
              </w:rPr>
            </w:pPr>
          </w:p>
        </w:tc>
      </w:tr>
      <w:tr w:rsidR="001C2E5A" w:rsidTr="00BD1053">
        <w:trPr>
          <w:cantSplit/>
          <w:trHeight w:val="430"/>
        </w:trPr>
        <w:tc>
          <w:tcPr>
            <w:tcW w:w="2438" w:type="dxa"/>
            <w:gridSpan w:val="2"/>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firstLine="140"/>
              <w:jc w:val="center"/>
            </w:pPr>
            <w:r>
              <w:rPr>
                <w:rFonts w:ascii="標楷體" w:eastAsia="標楷體" w:hAnsi="標楷體" w:cs="標楷體" w:hint="eastAsia"/>
                <w:sz w:val="28"/>
                <w:szCs w:val="28"/>
              </w:rPr>
              <w:t>客家語朗讀</w:t>
            </w:r>
          </w:p>
        </w:tc>
        <w:tc>
          <w:tcPr>
            <w:tcW w:w="2409"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napToGrid w:val="0"/>
              <w:spacing w:line="400" w:lineRule="exact"/>
              <w:ind w:right="-334"/>
              <w:jc w:val="center"/>
              <w:rPr>
                <w:rFonts w:ascii="標楷體" w:eastAsia="標楷體" w:hAnsi="標楷體" w:cs="標楷體"/>
                <w:sz w:val="28"/>
                <w:szCs w:val="28"/>
              </w:rPr>
            </w:pPr>
          </w:p>
        </w:tc>
        <w:tc>
          <w:tcPr>
            <w:tcW w:w="2424" w:type="dxa"/>
            <w:vMerge w:val="restart"/>
            <w:tcBorders>
              <w:top w:val="single" w:sz="4" w:space="0" w:color="000000"/>
              <w:left w:val="single" w:sz="4" w:space="0" w:color="000000"/>
            </w:tcBorders>
            <w:shd w:val="clear" w:color="auto" w:fill="auto"/>
            <w:vAlign w:val="center"/>
          </w:tcPr>
          <w:p w:rsidR="001C2E5A" w:rsidRDefault="001C2E5A" w:rsidP="00BD1053">
            <w:pPr>
              <w:snapToGrid w:val="0"/>
              <w:spacing w:line="400" w:lineRule="exact"/>
              <w:jc w:val="center"/>
              <w:rPr>
                <w:rFonts w:ascii="標楷體" w:eastAsia="標楷體" w:hAnsi="標楷體" w:cs="標楷體"/>
                <w:sz w:val="28"/>
                <w:szCs w:val="28"/>
              </w:rPr>
            </w:pPr>
            <w:r>
              <w:rPr>
                <w:rFonts w:ascii="標楷體" w:eastAsia="標楷體" w:hAnsi="標楷體" w:cs="標楷體" w:hint="eastAsia"/>
                <w:sz w:val="28"/>
                <w:szCs w:val="28"/>
                <w:lang w:eastAsia="zh-HK"/>
              </w:rPr>
              <w:t>寫字</w:t>
            </w: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2E5A" w:rsidRDefault="001C2E5A" w:rsidP="00BD1053">
            <w:pPr>
              <w:snapToGrid w:val="0"/>
              <w:spacing w:line="400" w:lineRule="exact"/>
              <w:ind w:right="-334"/>
              <w:jc w:val="center"/>
              <w:rPr>
                <w:rFonts w:ascii="標楷體" w:eastAsia="標楷體" w:hAnsi="標楷體" w:cs="標楷體"/>
                <w:sz w:val="28"/>
                <w:szCs w:val="28"/>
              </w:rPr>
            </w:pPr>
          </w:p>
        </w:tc>
      </w:tr>
      <w:tr w:rsidR="00F2632C" w:rsidTr="00F2632C">
        <w:trPr>
          <w:cantSplit/>
          <w:trHeight w:val="430"/>
        </w:trPr>
        <w:tc>
          <w:tcPr>
            <w:tcW w:w="2423" w:type="dxa"/>
            <w:tcBorders>
              <w:top w:val="single" w:sz="4" w:space="0" w:color="auto"/>
              <w:left w:val="single" w:sz="4" w:space="0" w:color="auto"/>
              <w:bottom w:val="single" w:sz="4" w:space="0" w:color="auto"/>
              <w:right w:val="single" w:sz="4" w:space="0" w:color="auto"/>
            </w:tcBorders>
            <w:shd w:val="clear" w:color="auto" w:fill="auto"/>
            <w:vAlign w:val="center"/>
          </w:tcPr>
          <w:p w:rsidR="00F2632C" w:rsidRDefault="00F2632C" w:rsidP="00F2632C">
            <w:pPr>
              <w:spacing w:line="400" w:lineRule="exact"/>
            </w:pPr>
          </w:p>
        </w:tc>
        <w:tc>
          <w:tcPr>
            <w:tcW w:w="2424" w:type="dxa"/>
            <w:gridSpan w:val="2"/>
            <w:tcBorders>
              <w:top w:val="single" w:sz="4" w:space="0" w:color="000000"/>
              <w:left w:val="single" w:sz="4" w:space="0" w:color="auto"/>
              <w:bottom w:val="single" w:sz="4" w:space="0" w:color="000000"/>
            </w:tcBorders>
            <w:shd w:val="clear" w:color="auto" w:fill="auto"/>
            <w:vAlign w:val="center"/>
          </w:tcPr>
          <w:p w:rsidR="00F2632C" w:rsidRDefault="00F2632C" w:rsidP="00F2632C">
            <w:pPr>
              <w:snapToGrid w:val="0"/>
              <w:spacing w:line="400" w:lineRule="exact"/>
              <w:ind w:right="-334"/>
              <w:jc w:val="center"/>
              <w:rPr>
                <w:rFonts w:ascii="標楷體" w:eastAsia="標楷體" w:hAnsi="標楷體" w:cs="標楷體"/>
                <w:sz w:val="28"/>
                <w:szCs w:val="28"/>
              </w:rPr>
            </w:pPr>
          </w:p>
        </w:tc>
        <w:tc>
          <w:tcPr>
            <w:tcW w:w="2424" w:type="dxa"/>
            <w:vMerge/>
            <w:tcBorders>
              <w:left w:val="single" w:sz="4" w:space="0" w:color="000000"/>
            </w:tcBorders>
            <w:shd w:val="clear" w:color="auto" w:fill="auto"/>
            <w:vAlign w:val="center"/>
          </w:tcPr>
          <w:p w:rsidR="00F2632C" w:rsidRDefault="00F2632C" w:rsidP="00F2632C">
            <w:pPr>
              <w:snapToGrid w:val="0"/>
              <w:spacing w:line="400" w:lineRule="exact"/>
              <w:jc w:val="center"/>
              <w:rPr>
                <w:rFonts w:ascii="標楷體" w:eastAsia="標楷體" w:hAnsi="標楷體" w:cs="標楷體"/>
                <w:sz w:val="28"/>
                <w:szCs w:val="28"/>
              </w:rPr>
            </w:pP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32C" w:rsidRDefault="00F2632C" w:rsidP="00F2632C">
            <w:pPr>
              <w:snapToGrid w:val="0"/>
              <w:spacing w:line="400" w:lineRule="exact"/>
              <w:ind w:right="-334"/>
              <w:jc w:val="center"/>
              <w:rPr>
                <w:rFonts w:ascii="標楷體" w:eastAsia="標楷體" w:hAnsi="標楷體" w:cs="標楷體"/>
                <w:sz w:val="28"/>
                <w:szCs w:val="28"/>
              </w:rPr>
            </w:pPr>
          </w:p>
        </w:tc>
      </w:tr>
      <w:tr w:rsidR="00F2632C" w:rsidTr="00F2632C">
        <w:trPr>
          <w:cantSplit/>
          <w:trHeight w:val="430"/>
        </w:trPr>
        <w:tc>
          <w:tcPr>
            <w:tcW w:w="2423" w:type="dxa"/>
            <w:tcBorders>
              <w:top w:val="single" w:sz="4" w:space="0" w:color="auto"/>
              <w:left w:val="single" w:sz="4" w:space="0" w:color="auto"/>
              <w:bottom w:val="single" w:sz="4" w:space="0" w:color="auto"/>
              <w:right w:val="single" w:sz="4" w:space="0" w:color="auto"/>
            </w:tcBorders>
            <w:shd w:val="clear" w:color="auto" w:fill="auto"/>
            <w:vAlign w:val="center"/>
          </w:tcPr>
          <w:p w:rsidR="00F2632C" w:rsidRDefault="00F2632C" w:rsidP="00F2632C">
            <w:pPr>
              <w:spacing w:line="400" w:lineRule="exact"/>
            </w:pPr>
          </w:p>
        </w:tc>
        <w:tc>
          <w:tcPr>
            <w:tcW w:w="2424" w:type="dxa"/>
            <w:gridSpan w:val="2"/>
            <w:tcBorders>
              <w:top w:val="single" w:sz="4" w:space="0" w:color="000000"/>
              <w:left w:val="single" w:sz="4" w:space="0" w:color="auto"/>
              <w:bottom w:val="single" w:sz="4" w:space="0" w:color="000000"/>
            </w:tcBorders>
            <w:shd w:val="clear" w:color="auto" w:fill="auto"/>
            <w:vAlign w:val="center"/>
          </w:tcPr>
          <w:p w:rsidR="00F2632C" w:rsidRDefault="00F2632C" w:rsidP="00F2632C">
            <w:pPr>
              <w:snapToGrid w:val="0"/>
              <w:spacing w:line="400" w:lineRule="exact"/>
              <w:ind w:right="-334"/>
              <w:jc w:val="center"/>
              <w:rPr>
                <w:rFonts w:ascii="標楷體" w:eastAsia="標楷體" w:hAnsi="標楷體" w:cs="標楷體"/>
                <w:sz w:val="28"/>
                <w:szCs w:val="28"/>
              </w:rPr>
            </w:pPr>
          </w:p>
        </w:tc>
        <w:tc>
          <w:tcPr>
            <w:tcW w:w="2424" w:type="dxa"/>
            <w:vMerge/>
            <w:tcBorders>
              <w:left w:val="single" w:sz="4" w:space="0" w:color="000000"/>
              <w:bottom w:val="single" w:sz="4" w:space="0" w:color="000000"/>
            </w:tcBorders>
            <w:shd w:val="clear" w:color="auto" w:fill="auto"/>
            <w:vAlign w:val="center"/>
          </w:tcPr>
          <w:p w:rsidR="00F2632C" w:rsidRDefault="00F2632C" w:rsidP="00F2632C">
            <w:pPr>
              <w:snapToGrid w:val="0"/>
              <w:spacing w:line="400" w:lineRule="exact"/>
              <w:jc w:val="center"/>
              <w:rPr>
                <w:rFonts w:ascii="標楷體" w:eastAsia="標楷體" w:hAnsi="標楷體" w:cs="標楷體"/>
                <w:sz w:val="28"/>
                <w:szCs w:val="28"/>
              </w:rPr>
            </w:pP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32C" w:rsidRDefault="00F2632C" w:rsidP="00F2632C">
            <w:pPr>
              <w:snapToGrid w:val="0"/>
              <w:spacing w:line="400" w:lineRule="exact"/>
              <w:ind w:right="-334"/>
              <w:jc w:val="center"/>
              <w:rPr>
                <w:rFonts w:ascii="標楷體" w:eastAsia="標楷體" w:hAnsi="標楷體" w:cs="標楷體"/>
                <w:sz w:val="28"/>
                <w:szCs w:val="28"/>
              </w:rPr>
            </w:pPr>
          </w:p>
        </w:tc>
      </w:tr>
    </w:tbl>
    <w:p w:rsidR="001C2E5A" w:rsidRPr="00AF4D5F" w:rsidRDefault="001C2E5A" w:rsidP="001F3398">
      <w:pPr>
        <w:spacing w:line="400" w:lineRule="exact"/>
        <w:jc w:val="both"/>
        <w:rPr>
          <w:rFonts w:ascii="標楷體" w:eastAsia="標楷體" w:hAnsi="標楷體" w:cs="標楷體"/>
          <w:w w:val="90"/>
          <w:szCs w:val="24"/>
        </w:rPr>
      </w:pPr>
      <w:r w:rsidRPr="00AF4D5F">
        <w:rPr>
          <w:rFonts w:ascii="標楷體" w:eastAsia="標楷體" w:hAnsi="標楷體" w:cs="標楷體" w:hint="eastAsia"/>
          <w:w w:val="90"/>
          <w:szCs w:val="24"/>
        </w:rPr>
        <w:t>1.為鼓勵學生多元發展及擴大參與，原則上參賽者至多擇2種競賽項目參加。</w:t>
      </w:r>
    </w:p>
    <w:p w:rsidR="001C2E5A" w:rsidRPr="00AF4D5F" w:rsidRDefault="001C2E5A" w:rsidP="001C2E5A">
      <w:pPr>
        <w:spacing w:line="400" w:lineRule="exact"/>
        <w:ind w:left="216" w:hanging="216"/>
        <w:jc w:val="both"/>
        <w:rPr>
          <w:rFonts w:ascii="標楷體" w:eastAsia="標楷體" w:hAnsi="標楷體" w:cs="標楷體"/>
          <w:b/>
          <w:w w:val="90"/>
          <w:szCs w:val="24"/>
        </w:rPr>
      </w:pPr>
      <w:r w:rsidRPr="00AF4D5F">
        <w:rPr>
          <w:rFonts w:ascii="標楷體" w:eastAsia="標楷體" w:hAnsi="標楷體" w:cs="標楷體" w:hint="eastAsia"/>
          <w:w w:val="90"/>
          <w:szCs w:val="24"/>
        </w:rPr>
        <w:t>2.</w:t>
      </w:r>
      <w:r w:rsidRPr="00AF4D5F">
        <w:rPr>
          <w:rFonts w:ascii="標楷體" w:eastAsia="標楷體" w:hAnsi="標楷體" w:cs="標楷體" w:hint="eastAsia"/>
          <w:b/>
          <w:w w:val="90"/>
          <w:szCs w:val="24"/>
        </w:rPr>
        <w:t>科任提報之學生需經由導師彙整之後再交回教務處</w:t>
      </w:r>
    </w:p>
    <w:p w:rsidR="001C2E5A" w:rsidRPr="00AF4D5F" w:rsidRDefault="001C2E5A" w:rsidP="001C2E5A">
      <w:pPr>
        <w:spacing w:line="400" w:lineRule="exact"/>
        <w:ind w:left="283" w:right="99" w:hanging="283"/>
        <w:rPr>
          <w:rFonts w:ascii="標楷體" w:eastAsia="標楷體" w:hAnsi="標楷體" w:cs="標楷體"/>
          <w:b/>
          <w:w w:val="90"/>
          <w:szCs w:val="24"/>
        </w:rPr>
      </w:pPr>
      <w:r w:rsidRPr="00AF4D5F">
        <w:rPr>
          <w:rFonts w:ascii="標楷體" w:eastAsia="標楷體" w:hAnsi="標楷體" w:cs="標楷體" w:hint="eastAsia"/>
          <w:b/>
          <w:w w:val="90"/>
          <w:szCs w:val="24"/>
        </w:rPr>
        <w:t>3.請最慢於11/</w:t>
      </w:r>
      <w:r w:rsidR="006577A6" w:rsidRPr="00AF4D5F">
        <w:rPr>
          <w:rFonts w:ascii="標楷體" w:eastAsia="標楷體" w:hAnsi="標楷體" w:cs="標楷體"/>
          <w:b/>
          <w:w w:val="90"/>
          <w:szCs w:val="24"/>
        </w:rPr>
        <w:t>5</w:t>
      </w:r>
      <w:r w:rsidRPr="00AF4D5F">
        <w:rPr>
          <w:rFonts w:ascii="標楷體" w:eastAsia="標楷體" w:hAnsi="標楷體" w:cs="標楷體" w:hint="eastAsia"/>
          <w:b/>
          <w:w w:val="90"/>
          <w:szCs w:val="24"/>
        </w:rPr>
        <w:t>（五）前將報名表送回教務處，逾時視同放棄。</w:t>
      </w:r>
    </w:p>
    <w:p w:rsidR="001C2E5A" w:rsidRDefault="001C2E5A" w:rsidP="001C2E5A">
      <w:pPr>
        <w:spacing w:line="400" w:lineRule="exact"/>
        <w:ind w:left="283" w:right="99" w:hanging="283"/>
        <w:rPr>
          <w:rFonts w:ascii="標楷體" w:eastAsia="標楷體" w:hAnsi="標楷體" w:cs="標楷體"/>
          <w:b/>
          <w:w w:val="90"/>
          <w:sz w:val="32"/>
          <w:szCs w:val="32"/>
        </w:rPr>
      </w:pPr>
    </w:p>
    <w:p w:rsidR="00E01CF9" w:rsidRDefault="00E01CF9" w:rsidP="001C2E5A">
      <w:pPr>
        <w:spacing w:line="400" w:lineRule="exact"/>
        <w:ind w:left="283" w:right="99" w:hanging="283"/>
        <w:rPr>
          <w:rFonts w:ascii="標楷體" w:eastAsia="標楷體" w:hAnsi="標楷體" w:cs="標楷體"/>
          <w:b/>
          <w:w w:val="90"/>
          <w:sz w:val="32"/>
          <w:szCs w:val="32"/>
        </w:rPr>
      </w:pPr>
    </w:p>
    <w:p w:rsidR="00AF4D5F" w:rsidRDefault="00AF4D5F" w:rsidP="001C2E5A">
      <w:pPr>
        <w:spacing w:line="400" w:lineRule="exact"/>
        <w:ind w:left="283" w:right="99" w:hanging="283"/>
        <w:rPr>
          <w:rFonts w:ascii="標楷體" w:eastAsia="標楷體" w:hAnsi="標楷體" w:cs="標楷體"/>
          <w:b/>
          <w:w w:val="90"/>
          <w:sz w:val="32"/>
          <w:szCs w:val="32"/>
        </w:rPr>
      </w:pPr>
    </w:p>
    <w:p w:rsidR="001C2E5A" w:rsidRDefault="001C2E5A" w:rsidP="001C2E5A">
      <w:pPr>
        <w:spacing w:line="280" w:lineRule="exact"/>
        <w:ind w:left="283" w:hanging="283"/>
        <w:rPr>
          <w:rFonts w:ascii="標楷體" w:eastAsia="標楷體" w:hAnsi="標楷體" w:cs="標楷體"/>
          <w:w w:val="90"/>
          <w:sz w:val="36"/>
          <w:szCs w:val="36"/>
          <w:u w:val="single"/>
        </w:rPr>
      </w:pPr>
      <w:r>
        <w:rPr>
          <w:rFonts w:ascii="標楷體" w:eastAsia="標楷體" w:hAnsi="標楷體" w:cs="標楷體" w:hint="eastAsia"/>
          <w:w w:val="90"/>
          <w:szCs w:val="24"/>
        </w:rPr>
        <w:t>-----------------------------------------------------------------------------------------</w:t>
      </w:r>
    </w:p>
    <w:p w:rsidR="00E01CF9" w:rsidRDefault="00E01CF9" w:rsidP="00E01CF9">
      <w:pPr>
        <w:ind w:right="-1"/>
        <w:jc w:val="center"/>
        <w:rPr>
          <w:rFonts w:ascii="標楷體" w:eastAsia="標楷體" w:hAnsi="標楷體" w:cs="標楷體"/>
          <w:b/>
          <w:sz w:val="32"/>
          <w:szCs w:val="32"/>
        </w:rPr>
      </w:pPr>
    </w:p>
    <w:p w:rsidR="001C2E5A" w:rsidRPr="008D1B8A" w:rsidRDefault="009652D5" w:rsidP="00E01CF9">
      <w:pPr>
        <w:ind w:right="-1"/>
        <w:jc w:val="center"/>
        <w:rPr>
          <w:rFonts w:ascii="標楷體" w:eastAsia="標楷體" w:hAnsi="標楷體" w:cs="標楷體"/>
          <w:b/>
          <w:sz w:val="20"/>
          <w:szCs w:val="28"/>
        </w:rPr>
      </w:pPr>
      <w:r>
        <w:rPr>
          <w:rFonts w:ascii="標楷體" w:eastAsia="標楷體" w:hAnsi="標楷體" w:cs="標楷體" w:hint="eastAsia"/>
          <w:b/>
          <w:sz w:val="32"/>
          <w:szCs w:val="32"/>
        </w:rPr>
        <w:t>110</w:t>
      </w:r>
      <w:r w:rsidR="001C2E5A" w:rsidRPr="008D1B8A">
        <w:rPr>
          <w:rFonts w:ascii="標楷體" w:eastAsia="標楷體" w:hAnsi="標楷體" w:cs="標楷體" w:hint="eastAsia"/>
          <w:b/>
          <w:sz w:val="32"/>
          <w:szCs w:val="32"/>
        </w:rPr>
        <w:t>學年度</w:t>
      </w:r>
      <w:r w:rsidR="001C2E5A">
        <w:rPr>
          <w:rFonts w:ascii="標楷體" w:eastAsia="標楷體" w:hAnsi="標楷體" w:cs="標楷體" w:hint="eastAsia"/>
          <w:b/>
          <w:sz w:val="36"/>
          <w:szCs w:val="36"/>
        </w:rPr>
        <w:t>上學期</w:t>
      </w:r>
      <w:r w:rsidR="001C2E5A">
        <w:rPr>
          <w:rFonts w:ascii="標楷體" w:eastAsia="標楷體" w:hAnsi="標楷體" w:cs="標楷體" w:hint="eastAsia"/>
          <w:b/>
          <w:sz w:val="36"/>
          <w:szCs w:val="36"/>
          <w:lang w:eastAsia="zh-HK"/>
        </w:rPr>
        <w:t>四</w:t>
      </w:r>
      <w:r w:rsidR="001C2E5A" w:rsidRPr="008D1B8A">
        <w:rPr>
          <w:rFonts w:ascii="標楷體" w:eastAsia="標楷體" w:hAnsi="標楷體" w:cs="標楷體" w:hint="eastAsia"/>
          <w:b/>
          <w:sz w:val="32"/>
          <w:szCs w:val="32"/>
        </w:rPr>
        <w:t>年級多語文競賽報名表</w:t>
      </w:r>
      <w:r w:rsidR="00E01CF9">
        <w:rPr>
          <w:rFonts w:ascii="標楷體" w:eastAsia="標楷體" w:hAnsi="標楷體" w:cs="標楷體" w:hint="eastAsia"/>
          <w:b/>
          <w:sz w:val="32"/>
          <w:szCs w:val="32"/>
        </w:rPr>
        <w:t xml:space="preserve">  </w:t>
      </w:r>
      <w:r w:rsidR="001C2E5A" w:rsidRPr="008D1B8A">
        <w:rPr>
          <w:rFonts w:ascii="標楷體" w:eastAsia="標楷體" w:hAnsi="標楷體" w:cs="標楷體"/>
          <w:b/>
          <w:sz w:val="28"/>
          <w:szCs w:val="28"/>
        </w:rPr>
        <w:t>(</w:t>
      </w:r>
      <w:r w:rsidR="001C2E5A" w:rsidRPr="008D1B8A">
        <w:rPr>
          <w:rFonts w:ascii="標楷體" w:eastAsia="標楷體" w:hAnsi="標楷體" w:cs="標楷體" w:hint="eastAsia"/>
          <w:b/>
          <w:sz w:val="28"/>
          <w:szCs w:val="28"/>
        </w:rPr>
        <w:t>交回教務處)</w:t>
      </w:r>
    </w:p>
    <w:p w:rsidR="001C2E5A" w:rsidRDefault="00E01CF9" w:rsidP="00E01CF9">
      <w:pPr>
        <w:snapToGrid w:val="0"/>
        <w:spacing w:after="120" w:line="400" w:lineRule="exact"/>
        <w:rPr>
          <w:rFonts w:ascii="標楷體" w:eastAsia="標楷體" w:hAnsi="標楷體" w:cs="標楷體"/>
          <w:sz w:val="28"/>
          <w:szCs w:val="28"/>
        </w:rPr>
      </w:pPr>
      <w:r>
        <w:rPr>
          <w:rFonts w:ascii="標楷體" w:eastAsia="標楷體" w:hAnsi="標楷體" w:cs="標楷體" w:hint="eastAsia"/>
          <w:sz w:val="32"/>
          <w:szCs w:val="32"/>
        </w:rPr>
        <w:t xml:space="preserve">    </w:t>
      </w:r>
      <w:r w:rsidR="001C2E5A">
        <w:rPr>
          <w:rFonts w:ascii="標楷體" w:eastAsia="標楷體" w:hAnsi="標楷體" w:cs="標楷體" w:hint="eastAsia"/>
          <w:sz w:val="32"/>
          <w:szCs w:val="32"/>
        </w:rPr>
        <w:t xml:space="preserve">年   班             </w:t>
      </w:r>
    </w:p>
    <w:tbl>
      <w:tblPr>
        <w:tblW w:w="9705" w:type="dxa"/>
        <w:tblInd w:w="28" w:type="dxa"/>
        <w:tblLayout w:type="fixed"/>
        <w:tblCellMar>
          <w:left w:w="28" w:type="dxa"/>
          <w:right w:w="28" w:type="dxa"/>
        </w:tblCellMar>
        <w:tblLook w:val="0000" w:firstRow="0" w:lastRow="0" w:firstColumn="0" w:lastColumn="0" w:noHBand="0" w:noVBand="0"/>
      </w:tblPr>
      <w:tblGrid>
        <w:gridCol w:w="2423"/>
        <w:gridCol w:w="15"/>
        <w:gridCol w:w="2409"/>
        <w:gridCol w:w="2424"/>
        <w:gridCol w:w="2434"/>
      </w:tblGrid>
      <w:tr w:rsidR="001C2E5A" w:rsidTr="00BD1053">
        <w:trPr>
          <w:trHeight w:val="430"/>
        </w:trPr>
        <w:tc>
          <w:tcPr>
            <w:tcW w:w="2438" w:type="dxa"/>
            <w:gridSpan w:val="2"/>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jc w:val="center"/>
            </w:pPr>
            <w:r>
              <w:rPr>
                <w:rFonts w:ascii="標楷體" w:eastAsia="標楷體" w:hAnsi="標楷體" w:cs="標楷體" w:hint="eastAsia"/>
                <w:sz w:val="28"/>
                <w:szCs w:val="28"/>
              </w:rPr>
              <w:t>參賽項目</w:t>
            </w:r>
          </w:p>
        </w:tc>
        <w:tc>
          <w:tcPr>
            <w:tcW w:w="2409"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left="77"/>
              <w:jc w:val="center"/>
            </w:pPr>
            <w:r>
              <w:rPr>
                <w:rFonts w:ascii="標楷體" w:eastAsia="標楷體" w:hAnsi="標楷體" w:cs="標楷體" w:hint="eastAsia"/>
                <w:sz w:val="28"/>
                <w:szCs w:val="28"/>
              </w:rPr>
              <w:t>學生姓名</w:t>
            </w:r>
          </w:p>
        </w:tc>
        <w:tc>
          <w:tcPr>
            <w:tcW w:w="2424"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jc w:val="center"/>
            </w:pPr>
            <w:r>
              <w:rPr>
                <w:rFonts w:ascii="標楷體" w:eastAsia="標楷體" w:hAnsi="標楷體" w:cs="標楷體" w:hint="eastAsia"/>
                <w:sz w:val="28"/>
                <w:szCs w:val="28"/>
              </w:rPr>
              <w:t>參賽項目</w:t>
            </w: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2E5A" w:rsidRDefault="001C2E5A" w:rsidP="00BD1053">
            <w:pPr>
              <w:spacing w:line="400" w:lineRule="exact"/>
              <w:ind w:left="122"/>
              <w:jc w:val="center"/>
            </w:pPr>
            <w:r>
              <w:rPr>
                <w:rFonts w:ascii="標楷體" w:eastAsia="標楷體" w:hAnsi="標楷體" w:cs="標楷體" w:hint="eastAsia"/>
                <w:sz w:val="28"/>
                <w:szCs w:val="28"/>
              </w:rPr>
              <w:t>學生姓名</w:t>
            </w:r>
          </w:p>
        </w:tc>
      </w:tr>
      <w:tr w:rsidR="001C2E5A" w:rsidTr="00BD1053">
        <w:trPr>
          <w:cantSplit/>
          <w:trHeight w:val="430"/>
        </w:trPr>
        <w:tc>
          <w:tcPr>
            <w:tcW w:w="2438" w:type="dxa"/>
            <w:gridSpan w:val="2"/>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firstLine="140"/>
              <w:jc w:val="center"/>
            </w:pPr>
            <w:r>
              <w:rPr>
                <w:rFonts w:ascii="標楷體" w:eastAsia="標楷體" w:hAnsi="標楷體" w:cs="標楷體" w:hint="eastAsia"/>
                <w:sz w:val="28"/>
                <w:szCs w:val="28"/>
              </w:rPr>
              <w:t>國語演說</w:t>
            </w:r>
          </w:p>
        </w:tc>
        <w:tc>
          <w:tcPr>
            <w:tcW w:w="2409"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napToGrid w:val="0"/>
              <w:spacing w:line="400" w:lineRule="exact"/>
              <w:ind w:right="-334"/>
              <w:jc w:val="center"/>
              <w:rPr>
                <w:rFonts w:ascii="標楷體" w:eastAsia="標楷體" w:hAnsi="標楷體" w:cs="標楷體"/>
                <w:sz w:val="28"/>
                <w:szCs w:val="28"/>
              </w:rPr>
            </w:pPr>
          </w:p>
        </w:tc>
        <w:tc>
          <w:tcPr>
            <w:tcW w:w="2424" w:type="dxa"/>
            <w:vMerge w:val="restart"/>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firstLine="140"/>
              <w:jc w:val="center"/>
            </w:pPr>
            <w:r>
              <w:rPr>
                <w:rFonts w:ascii="標楷體" w:eastAsia="標楷體" w:hAnsi="標楷體" w:cs="標楷體" w:hint="eastAsia"/>
                <w:sz w:val="28"/>
                <w:szCs w:val="28"/>
              </w:rPr>
              <w:t>國語字音字形</w:t>
            </w: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2E5A" w:rsidRDefault="001C2E5A" w:rsidP="00BD1053">
            <w:pPr>
              <w:snapToGrid w:val="0"/>
              <w:spacing w:line="400" w:lineRule="exact"/>
              <w:ind w:right="-334"/>
              <w:jc w:val="center"/>
              <w:rPr>
                <w:rFonts w:ascii="標楷體" w:eastAsia="標楷體" w:hAnsi="標楷體" w:cs="標楷體"/>
                <w:sz w:val="28"/>
                <w:szCs w:val="28"/>
              </w:rPr>
            </w:pPr>
          </w:p>
        </w:tc>
      </w:tr>
      <w:tr w:rsidR="00F449C2" w:rsidTr="00810A26">
        <w:trPr>
          <w:cantSplit/>
          <w:trHeight w:val="430"/>
        </w:trPr>
        <w:tc>
          <w:tcPr>
            <w:tcW w:w="24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49C2" w:rsidRDefault="00F449C2" w:rsidP="00F449C2">
            <w:pPr>
              <w:spacing w:line="400" w:lineRule="exact"/>
            </w:pPr>
            <w:r>
              <w:rPr>
                <w:rFonts w:ascii="標楷體" w:eastAsia="標楷體" w:hAnsi="標楷體" w:cs="標楷體" w:hint="eastAsia"/>
                <w:sz w:val="28"/>
                <w:szCs w:val="28"/>
              </w:rPr>
              <w:t>閩南語情境式演說</w:t>
            </w:r>
          </w:p>
        </w:tc>
        <w:tc>
          <w:tcPr>
            <w:tcW w:w="2409" w:type="dxa"/>
            <w:tcBorders>
              <w:top w:val="single" w:sz="4" w:space="0" w:color="000000"/>
              <w:left w:val="single" w:sz="4" w:space="0" w:color="000000"/>
              <w:bottom w:val="single" w:sz="4" w:space="0" w:color="000000"/>
            </w:tcBorders>
            <w:shd w:val="clear" w:color="auto" w:fill="auto"/>
            <w:vAlign w:val="center"/>
          </w:tcPr>
          <w:p w:rsidR="00F449C2" w:rsidRDefault="00F449C2" w:rsidP="00F449C2">
            <w:pPr>
              <w:snapToGrid w:val="0"/>
              <w:spacing w:line="400" w:lineRule="exact"/>
              <w:ind w:right="-334"/>
              <w:jc w:val="center"/>
              <w:rPr>
                <w:rFonts w:ascii="標楷體" w:eastAsia="標楷體" w:hAnsi="標楷體" w:cs="標楷體"/>
                <w:sz w:val="28"/>
                <w:szCs w:val="28"/>
              </w:rPr>
            </w:pPr>
          </w:p>
        </w:tc>
        <w:tc>
          <w:tcPr>
            <w:tcW w:w="2424" w:type="dxa"/>
            <w:vMerge/>
            <w:tcBorders>
              <w:left w:val="single" w:sz="4" w:space="0" w:color="000000"/>
              <w:bottom w:val="single" w:sz="4" w:space="0" w:color="000000"/>
            </w:tcBorders>
            <w:shd w:val="clear" w:color="auto" w:fill="auto"/>
            <w:vAlign w:val="center"/>
          </w:tcPr>
          <w:p w:rsidR="00F449C2" w:rsidRDefault="00F449C2" w:rsidP="00F449C2">
            <w:pPr>
              <w:spacing w:line="400" w:lineRule="exact"/>
              <w:ind w:firstLine="140"/>
              <w:jc w:val="center"/>
            </w:pP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49C2" w:rsidRDefault="00F449C2" w:rsidP="00F449C2">
            <w:pPr>
              <w:snapToGrid w:val="0"/>
              <w:spacing w:line="400" w:lineRule="exact"/>
              <w:ind w:right="-334"/>
              <w:jc w:val="center"/>
              <w:rPr>
                <w:rFonts w:ascii="標楷體" w:eastAsia="標楷體" w:hAnsi="標楷體" w:cs="標楷體"/>
                <w:sz w:val="28"/>
                <w:szCs w:val="28"/>
              </w:rPr>
            </w:pPr>
          </w:p>
        </w:tc>
      </w:tr>
      <w:tr w:rsidR="00F449C2" w:rsidTr="00810A26">
        <w:trPr>
          <w:cantSplit/>
          <w:trHeight w:val="430"/>
        </w:trPr>
        <w:tc>
          <w:tcPr>
            <w:tcW w:w="24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49C2" w:rsidRDefault="00F449C2" w:rsidP="00F449C2">
            <w:pPr>
              <w:spacing w:line="400" w:lineRule="exact"/>
            </w:pPr>
            <w:r>
              <w:rPr>
                <w:rFonts w:ascii="標楷體" w:eastAsia="標楷體" w:hAnsi="標楷體" w:cs="標楷體" w:hint="eastAsia"/>
                <w:sz w:val="28"/>
                <w:szCs w:val="28"/>
              </w:rPr>
              <w:t>客家語情境式演說</w:t>
            </w:r>
          </w:p>
        </w:tc>
        <w:tc>
          <w:tcPr>
            <w:tcW w:w="2409" w:type="dxa"/>
            <w:tcBorders>
              <w:top w:val="single" w:sz="4" w:space="0" w:color="000000"/>
              <w:left w:val="single" w:sz="4" w:space="0" w:color="000000"/>
              <w:bottom w:val="single" w:sz="4" w:space="0" w:color="000000"/>
            </w:tcBorders>
            <w:shd w:val="clear" w:color="auto" w:fill="auto"/>
            <w:vAlign w:val="center"/>
          </w:tcPr>
          <w:p w:rsidR="00F449C2" w:rsidRDefault="00F449C2" w:rsidP="00F449C2">
            <w:pPr>
              <w:snapToGrid w:val="0"/>
              <w:spacing w:line="400" w:lineRule="exact"/>
              <w:ind w:right="-334"/>
              <w:jc w:val="center"/>
              <w:rPr>
                <w:rFonts w:ascii="標楷體" w:eastAsia="標楷體" w:hAnsi="標楷體" w:cs="標楷體"/>
                <w:sz w:val="28"/>
                <w:szCs w:val="28"/>
              </w:rPr>
            </w:pPr>
          </w:p>
        </w:tc>
        <w:tc>
          <w:tcPr>
            <w:tcW w:w="2424" w:type="dxa"/>
            <w:vMerge w:val="restart"/>
            <w:tcBorders>
              <w:top w:val="single" w:sz="4" w:space="0" w:color="000000"/>
              <w:left w:val="single" w:sz="4" w:space="0" w:color="000000"/>
            </w:tcBorders>
            <w:shd w:val="clear" w:color="auto" w:fill="auto"/>
            <w:vAlign w:val="center"/>
          </w:tcPr>
          <w:p w:rsidR="00F449C2" w:rsidRDefault="00F449C2" w:rsidP="00F449C2">
            <w:pPr>
              <w:snapToGrid w:val="0"/>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作文</w:t>
            </w: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49C2" w:rsidRDefault="00F449C2" w:rsidP="00F449C2">
            <w:pPr>
              <w:snapToGrid w:val="0"/>
              <w:spacing w:line="400" w:lineRule="exact"/>
              <w:ind w:right="-334"/>
              <w:jc w:val="center"/>
              <w:rPr>
                <w:rFonts w:ascii="標楷體" w:eastAsia="標楷體" w:hAnsi="標楷體" w:cs="標楷體"/>
                <w:sz w:val="28"/>
                <w:szCs w:val="28"/>
              </w:rPr>
            </w:pPr>
          </w:p>
        </w:tc>
      </w:tr>
      <w:tr w:rsidR="001C2E5A" w:rsidTr="00BD1053">
        <w:trPr>
          <w:cantSplit/>
          <w:trHeight w:val="430"/>
        </w:trPr>
        <w:tc>
          <w:tcPr>
            <w:tcW w:w="2438" w:type="dxa"/>
            <w:gridSpan w:val="2"/>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firstLine="140"/>
              <w:jc w:val="center"/>
            </w:pPr>
            <w:r>
              <w:rPr>
                <w:rFonts w:ascii="標楷體" w:eastAsia="標楷體" w:hAnsi="標楷體" w:cs="標楷體" w:hint="eastAsia"/>
                <w:sz w:val="28"/>
                <w:szCs w:val="28"/>
              </w:rPr>
              <w:t>國語朗讀</w:t>
            </w:r>
          </w:p>
        </w:tc>
        <w:tc>
          <w:tcPr>
            <w:tcW w:w="2409"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napToGrid w:val="0"/>
              <w:spacing w:line="400" w:lineRule="exact"/>
              <w:ind w:right="-334"/>
              <w:jc w:val="center"/>
              <w:rPr>
                <w:rFonts w:ascii="標楷體" w:eastAsia="標楷體" w:hAnsi="標楷體" w:cs="標楷體"/>
                <w:sz w:val="28"/>
                <w:szCs w:val="28"/>
              </w:rPr>
            </w:pPr>
          </w:p>
        </w:tc>
        <w:tc>
          <w:tcPr>
            <w:tcW w:w="2424" w:type="dxa"/>
            <w:vMerge/>
            <w:tcBorders>
              <w:left w:val="single" w:sz="4" w:space="0" w:color="000000"/>
            </w:tcBorders>
            <w:shd w:val="clear" w:color="auto" w:fill="auto"/>
            <w:vAlign w:val="center"/>
          </w:tcPr>
          <w:p w:rsidR="001C2E5A" w:rsidRDefault="001C2E5A" w:rsidP="00BD1053">
            <w:pPr>
              <w:spacing w:line="400" w:lineRule="exact"/>
              <w:ind w:firstLine="140"/>
              <w:jc w:val="center"/>
            </w:pP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2E5A" w:rsidRDefault="001C2E5A" w:rsidP="00BD1053">
            <w:pPr>
              <w:snapToGrid w:val="0"/>
              <w:spacing w:line="400" w:lineRule="exact"/>
              <w:ind w:right="-334"/>
              <w:jc w:val="center"/>
              <w:rPr>
                <w:rFonts w:ascii="標楷體" w:eastAsia="標楷體" w:hAnsi="標楷體" w:cs="標楷體"/>
                <w:sz w:val="28"/>
                <w:szCs w:val="28"/>
              </w:rPr>
            </w:pPr>
          </w:p>
        </w:tc>
      </w:tr>
      <w:tr w:rsidR="001C2E5A" w:rsidTr="00BD1053">
        <w:trPr>
          <w:cantSplit/>
          <w:trHeight w:val="430"/>
        </w:trPr>
        <w:tc>
          <w:tcPr>
            <w:tcW w:w="2438" w:type="dxa"/>
            <w:gridSpan w:val="2"/>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firstLine="140"/>
              <w:jc w:val="center"/>
            </w:pPr>
            <w:r>
              <w:rPr>
                <w:rFonts w:ascii="標楷體" w:eastAsia="標楷體" w:hAnsi="標楷體" w:cs="標楷體" w:hint="eastAsia"/>
                <w:sz w:val="28"/>
                <w:szCs w:val="28"/>
              </w:rPr>
              <w:t>閩南語朗讀</w:t>
            </w:r>
          </w:p>
        </w:tc>
        <w:tc>
          <w:tcPr>
            <w:tcW w:w="2409"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napToGrid w:val="0"/>
              <w:spacing w:line="400" w:lineRule="exact"/>
              <w:ind w:right="-334"/>
              <w:jc w:val="center"/>
              <w:rPr>
                <w:rFonts w:ascii="標楷體" w:eastAsia="標楷體" w:hAnsi="標楷體" w:cs="標楷體"/>
                <w:sz w:val="28"/>
                <w:szCs w:val="28"/>
              </w:rPr>
            </w:pPr>
          </w:p>
        </w:tc>
        <w:tc>
          <w:tcPr>
            <w:tcW w:w="2424" w:type="dxa"/>
            <w:vMerge/>
            <w:tcBorders>
              <w:left w:val="single" w:sz="4" w:space="0" w:color="000000"/>
              <w:bottom w:val="single" w:sz="4" w:space="0" w:color="000000"/>
            </w:tcBorders>
            <w:shd w:val="clear" w:color="auto" w:fill="auto"/>
            <w:vAlign w:val="center"/>
          </w:tcPr>
          <w:p w:rsidR="001C2E5A" w:rsidRDefault="001C2E5A" w:rsidP="00BD1053">
            <w:pPr>
              <w:snapToGrid w:val="0"/>
              <w:spacing w:line="400" w:lineRule="exact"/>
              <w:jc w:val="center"/>
              <w:rPr>
                <w:rFonts w:ascii="標楷體" w:eastAsia="標楷體" w:hAnsi="標楷體" w:cs="標楷體"/>
                <w:sz w:val="28"/>
                <w:szCs w:val="28"/>
              </w:rPr>
            </w:pP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2E5A" w:rsidRDefault="001C2E5A" w:rsidP="00BD1053">
            <w:pPr>
              <w:snapToGrid w:val="0"/>
              <w:spacing w:line="400" w:lineRule="exact"/>
              <w:ind w:right="-334"/>
              <w:jc w:val="center"/>
              <w:rPr>
                <w:rFonts w:ascii="標楷體" w:eastAsia="標楷體" w:hAnsi="標楷體" w:cs="標楷體"/>
                <w:sz w:val="28"/>
                <w:szCs w:val="28"/>
              </w:rPr>
            </w:pPr>
          </w:p>
        </w:tc>
      </w:tr>
      <w:tr w:rsidR="001C2E5A" w:rsidTr="00BD1053">
        <w:trPr>
          <w:cantSplit/>
          <w:trHeight w:val="430"/>
        </w:trPr>
        <w:tc>
          <w:tcPr>
            <w:tcW w:w="2438" w:type="dxa"/>
            <w:gridSpan w:val="2"/>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firstLine="140"/>
              <w:jc w:val="center"/>
            </w:pPr>
            <w:r>
              <w:rPr>
                <w:rFonts w:ascii="標楷體" w:eastAsia="標楷體" w:hAnsi="標楷體" w:cs="標楷體" w:hint="eastAsia"/>
                <w:sz w:val="28"/>
                <w:szCs w:val="28"/>
              </w:rPr>
              <w:t>客家語朗讀</w:t>
            </w:r>
          </w:p>
        </w:tc>
        <w:tc>
          <w:tcPr>
            <w:tcW w:w="2409"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napToGrid w:val="0"/>
              <w:spacing w:line="400" w:lineRule="exact"/>
              <w:ind w:right="-334"/>
              <w:jc w:val="center"/>
              <w:rPr>
                <w:rFonts w:ascii="標楷體" w:eastAsia="標楷體" w:hAnsi="標楷體" w:cs="標楷體"/>
                <w:sz w:val="28"/>
                <w:szCs w:val="28"/>
              </w:rPr>
            </w:pPr>
          </w:p>
        </w:tc>
        <w:tc>
          <w:tcPr>
            <w:tcW w:w="2424" w:type="dxa"/>
            <w:vMerge w:val="restart"/>
            <w:tcBorders>
              <w:top w:val="single" w:sz="4" w:space="0" w:color="000000"/>
              <w:left w:val="single" w:sz="4" w:space="0" w:color="000000"/>
            </w:tcBorders>
            <w:shd w:val="clear" w:color="auto" w:fill="auto"/>
            <w:vAlign w:val="center"/>
          </w:tcPr>
          <w:p w:rsidR="001C2E5A" w:rsidRDefault="001C2E5A" w:rsidP="00BD1053">
            <w:pPr>
              <w:snapToGrid w:val="0"/>
              <w:spacing w:line="400" w:lineRule="exact"/>
              <w:jc w:val="center"/>
              <w:rPr>
                <w:rFonts w:ascii="標楷體" w:eastAsia="標楷體" w:hAnsi="標楷體" w:cs="標楷體"/>
                <w:sz w:val="28"/>
                <w:szCs w:val="28"/>
              </w:rPr>
            </w:pPr>
            <w:r>
              <w:rPr>
                <w:rFonts w:ascii="標楷體" w:eastAsia="標楷體" w:hAnsi="標楷體" w:cs="標楷體" w:hint="eastAsia"/>
                <w:sz w:val="28"/>
                <w:szCs w:val="28"/>
                <w:lang w:eastAsia="zh-HK"/>
              </w:rPr>
              <w:t>寫字</w:t>
            </w: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2E5A" w:rsidRDefault="001C2E5A" w:rsidP="00BD1053">
            <w:pPr>
              <w:snapToGrid w:val="0"/>
              <w:spacing w:line="400" w:lineRule="exact"/>
              <w:ind w:right="-334"/>
              <w:jc w:val="center"/>
              <w:rPr>
                <w:rFonts w:ascii="標楷體" w:eastAsia="標楷體" w:hAnsi="標楷體" w:cs="標楷體"/>
                <w:sz w:val="28"/>
                <w:szCs w:val="28"/>
              </w:rPr>
            </w:pPr>
          </w:p>
        </w:tc>
      </w:tr>
      <w:tr w:rsidR="00F2632C" w:rsidTr="00F2632C">
        <w:trPr>
          <w:cantSplit/>
          <w:trHeight w:val="430"/>
        </w:trPr>
        <w:tc>
          <w:tcPr>
            <w:tcW w:w="2423" w:type="dxa"/>
            <w:tcBorders>
              <w:top w:val="single" w:sz="4" w:space="0" w:color="auto"/>
              <w:left w:val="single" w:sz="4" w:space="0" w:color="auto"/>
              <w:bottom w:val="single" w:sz="4" w:space="0" w:color="auto"/>
              <w:right w:val="single" w:sz="4" w:space="0" w:color="auto"/>
            </w:tcBorders>
            <w:shd w:val="clear" w:color="auto" w:fill="auto"/>
            <w:vAlign w:val="center"/>
          </w:tcPr>
          <w:p w:rsidR="00F2632C" w:rsidRDefault="00F2632C" w:rsidP="00F2632C">
            <w:pPr>
              <w:spacing w:line="400" w:lineRule="exact"/>
            </w:pPr>
          </w:p>
        </w:tc>
        <w:tc>
          <w:tcPr>
            <w:tcW w:w="2424" w:type="dxa"/>
            <w:gridSpan w:val="2"/>
            <w:tcBorders>
              <w:top w:val="single" w:sz="4" w:space="0" w:color="000000"/>
              <w:left w:val="single" w:sz="4" w:space="0" w:color="auto"/>
              <w:bottom w:val="single" w:sz="4" w:space="0" w:color="000000"/>
            </w:tcBorders>
            <w:shd w:val="clear" w:color="auto" w:fill="auto"/>
            <w:vAlign w:val="center"/>
          </w:tcPr>
          <w:p w:rsidR="00F2632C" w:rsidRDefault="00F2632C" w:rsidP="00F2632C">
            <w:pPr>
              <w:snapToGrid w:val="0"/>
              <w:spacing w:line="400" w:lineRule="exact"/>
              <w:ind w:right="-334"/>
              <w:jc w:val="center"/>
              <w:rPr>
                <w:rFonts w:ascii="標楷體" w:eastAsia="標楷體" w:hAnsi="標楷體" w:cs="標楷體"/>
                <w:sz w:val="28"/>
                <w:szCs w:val="28"/>
              </w:rPr>
            </w:pPr>
          </w:p>
        </w:tc>
        <w:tc>
          <w:tcPr>
            <w:tcW w:w="2424" w:type="dxa"/>
            <w:vMerge/>
            <w:tcBorders>
              <w:left w:val="single" w:sz="4" w:space="0" w:color="000000"/>
            </w:tcBorders>
            <w:shd w:val="clear" w:color="auto" w:fill="auto"/>
            <w:vAlign w:val="center"/>
          </w:tcPr>
          <w:p w:rsidR="00F2632C" w:rsidRDefault="00F2632C" w:rsidP="00F2632C">
            <w:pPr>
              <w:snapToGrid w:val="0"/>
              <w:spacing w:line="400" w:lineRule="exact"/>
              <w:jc w:val="center"/>
              <w:rPr>
                <w:rFonts w:ascii="標楷體" w:eastAsia="標楷體" w:hAnsi="標楷體" w:cs="標楷體"/>
                <w:sz w:val="28"/>
                <w:szCs w:val="28"/>
              </w:rPr>
            </w:pP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32C" w:rsidRDefault="00F2632C" w:rsidP="00F2632C">
            <w:pPr>
              <w:snapToGrid w:val="0"/>
              <w:spacing w:line="400" w:lineRule="exact"/>
              <w:ind w:right="-334"/>
              <w:jc w:val="center"/>
              <w:rPr>
                <w:rFonts w:ascii="標楷體" w:eastAsia="標楷體" w:hAnsi="標楷體" w:cs="標楷體"/>
                <w:sz w:val="28"/>
                <w:szCs w:val="28"/>
              </w:rPr>
            </w:pPr>
          </w:p>
        </w:tc>
      </w:tr>
      <w:tr w:rsidR="00F2632C" w:rsidTr="00F2632C">
        <w:trPr>
          <w:cantSplit/>
          <w:trHeight w:val="430"/>
        </w:trPr>
        <w:tc>
          <w:tcPr>
            <w:tcW w:w="2423" w:type="dxa"/>
            <w:tcBorders>
              <w:top w:val="single" w:sz="4" w:space="0" w:color="auto"/>
              <w:left w:val="single" w:sz="4" w:space="0" w:color="auto"/>
              <w:bottom w:val="single" w:sz="4" w:space="0" w:color="auto"/>
              <w:right w:val="single" w:sz="4" w:space="0" w:color="auto"/>
            </w:tcBorders>
            <w:shd w:val="clear" w:color="auto" w:fill="auto"/>
            <w:vAlign w:val="center"/>
          </w:tcPr>
          <w:p w:rsidR="00F2632C" w:rsidRDefault="00F2632C" w:rsidP="00F2632C">
            <w:pPr>
              <w:spacing w:line="400" w:lineRule="exact"/>
            </w:pPr>
          </w:p>
        </w:tc>
        <w:tc>
          <w:tcPr>
            <w:tcW w:w="2424" w:type="dxa"/>
            <w:gridSpan w:val="2"/>
            <w:tcBorders>
              <w:top w:val="single" w:sz="4" w:space="0" w:color="000000"/>
              <w:left w:val="single" w:sz="4" w:space="0" w:color="auto"/>
              <w:bottom w:val="single" w:sz="4" w:space="0" w:color="000000"/>
            </w:tcBorders>
            <w:shd w:val="clear" w:color="auto" w:fill="auto"/>
            <w:vAlign w:val="center"/>
          </w:tcPr>
          <w:p w:rsidR="00F2632C" w:rsidRDefault="00F2632C" w:rsidP="00F2632C">
            <w:pPr>
              <w:snapToGrid w:val="0"/>
              <w:spacing w:line="400" w:lineRule="exact"/>
              <w:ind w:right="-334"/>
              <w:jc w:val="center"/>
              <w:rPr>
                <w:rFonts w:ascii="標楷體" w:eastAsia="標楷體" w:hAnsi="標楷體" w:cs="標楷體"/>
                <w:sz w:val="28"/>
                <w:szCs w:val="28"/>
              </w:rPr>
            </w:pPr>
          </w:p>
        </w:tc>
        <w:tc>
          <w:tcPr>
            <w:tcW w:w="2424" w:type="dxa"/>
            <w:vMerge/>
            <w:tcBorders>
              <w:left w:val="single" w:sz="4" w:space="0" w:color="000000"/>
              <w:bottom w:val="single" w:sz="4" w:space="0" w:color="000000"/>
            </w:tcBorders>
            <w:shd w:val="clear" w:color="auto" w:fill="auto"/>
            <w:vAlign w:val="center"/>
          </w:tcPr>
          <w:p w:rsidR="00F2632C" w:rsidRDefault="00F2632C" w:rsidP="00F2632C">
            <w:pPr>
              <w:snapToGrid w:val="0"/>
              <w:spacing w:line="400" w:lineRule="exact"/>
              <w:jc w:val="center"/>
              <w:rPr>
                <w:rFonts w:ascii="標楷體" w:eastAsia="標楷體" w:hAnsi="標楷體" w:cs="標楷體"/>
                <w:sz w:val="28"/>
                <w:szCs w:val="28"/>
              </w:rPr>
            </w:pP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32C" w:rsidRDefault="00F2632C" w:rsidP="00F2632C">
            <w:pPr>
              <w:snapToGrid w:val="0"/>
              <w:spacing w:line="400" w:lineRule="exact"/>
              <w:ind w:right="-334"/>
              <w:jc w:val="center"/>
              <w:rPr>
                <w:rFonts w:ascii="標楷體" w:eastAsia="標楷體" w:hAnsi="標楷體" w:cs="標楷體"/>
                <w:sz w:val="28"/>
                <w:szCs w:val="28"/>
              </w:rPr>
            </w:pPr>
          </w:p>
        </w:tc>
      </w:tr>
    </w:tbl>
    <w:p w:rsidR="001C2E5A" w:rsidRPr="00AF4D5F" w:rsidRDefault="001C2E5A" w:rsidP="001C2E5A">
      <w:pPr>
        <w:spacing w:line="400" w:lineRule="exact"/>
        <w:ind w:left="216" w:hanging="216"/>
        <w:jc w:val="both"/>
        <w:rPr>
          <w:rFonts w:ascii="標楷體" w:eastAsia="標楷體" w:hAnsi="標楷體" w:cs="標楷體"/>
          <w:w w:val="90"/>
          <w:szCs w:val="24"/>
        </w:rPr>
      </w:pPr>
      <w:r w:rsidRPr="00AF4D5F">
        <w:rPr>
          <w:rFonts w:ascii="標楷體" w:eastAsia="標楷體" w:hAnsi="標楷體" w:cs="標楷體" w:hint="eastAsia"/>
          <w:w w:val="90"/>
          <w:szCs w:val="24"/>
        </w:rPr>
        <w:t>1.為鼓勵學生多元發展及擴大參與，原則上參賽者至多擇2種競賽項目參加。</w:t>
      </w:r>
    </w:p>
    <w:p w:rsidR="001C2E5A" w:rsidRPr="00AF4D5F" w:rsidRDefault="001C2E5A" w:rsidP="001C2E5A">
      <w:pPr>
        <w:spacing w:line="400" w:lineRule="exact"/>
        <w:ind w:left="216" w:hanging="216"/>
        <w:jc w:val="both"/>
        <w:rPr>
          <w:rFonts w:ascii="標楷體" w:eastAsia="標楷體" w:hAnsi="標楷體" w:cs="標楷體"/>
          <w:b/>
          <w:w w:val="90"/>
          <w:szCs w:val="24"/>
        </w:rPr>
      </w:pPr>
      <w:r w:rsidRPr="00AF4D5F">
        <w:rPr>
          <w:rFonts w:ascii="標楷體" w:eastAsia="標楷體" w:hAnsi="標楷體" w:cs="標楷體" w:hint="eastAsia"/>
          <w:w w:val="90"/>
          <w:szCs w:val="24"/>
        </w:rPr>
        <w:t>2.</w:t>
      </w:r>
      <w:r w:rsidRPr="00AF4D5F">
        <w:rPr>
          <w:rFonts w:ascii="標楷體" w:eastAsia="標楷體" w:hAnsi="標楷體" w:cs="標楷體" w:hint="eastAsia"/>
          <w:b/>
          <w:w w:val="90"/>
          <w:szCs w:val="24"/>
        </w:rPr>
        <w:t>科任提報之學生需經由導師彙整之後再交回教務處</w:t>
      </w:r>
    </w:p>
    <w:p w:rsidR="001C2E5A" w:rsidRPr="00AF4D5F" w:rsidRDefault="001C2E5A" w:rsidP="001C2E5A">
      <w:pPr>
        <w:spacing w:line="400" w:lineRule="exact"/>
        <w:ind w:left="283" w:right="99" w:hanging="283"/>
        <w:rPr>
          <w:rFonts w:ascii="標楷體" w:eastAsia="標楷體" w:hAnsi="標楷體" w:cs="標楷體"/>
          <w:b/>
          <w:w w:val="90"/>
          <w:szCs w:val="24"/>
        </w:rPr>
      </w:pPr>
      <w:r w:rsidRPr="00AF4D5F">
        <w:rPr>
          <w:rFonts w:ascii="標楷體" w:eastAsia="標楷體" w:hAnsi="標楷體" w:cs="標楷體" w:hint="eastAsia"/>
          <w:w w:val="90"/>
          <w:szCs w:val="24"/>
        </w:rPr>
        <w:t>3.</w:t>
      </w:r>
      <w:r w:rsidRPr="00AF4D5F">
        <w:rPr>
          <w:rFonts w:ascii="標楷體" w:eastAsia="標楷體" w:hAnsi="標楷體" w:cs="標楷體" w:hint="eastAsia"/>
          <w:b/>
          <w:w w:val="90"/>
          <w:szCs w:val="24"/>
        </w:rPr>
        <w:t>請最慢於11/</w:t>
      </w:r>
      <w:r w:rsidR="006577A6" w:rsidRPr="00AF4D5F">
        <w:rPr>
          <w:rFonts w:ascii="標楷體" w:eastAsia="標楷體" w:hAnsi="標楷體" w:cs="標楷體"/>
          <w:b/>
          <w:w w:val="90"/>
          <w:szCs w:val="24"/>
        </w:rPr>
        <w:t>5</w:t>
      </w:r>
      <w:r w:rsidRPr="00AF4D5F">
        <w:rPr>
          <w:rFonts w:ascii="標楷體" w:eastAsia="標楷體" w:hAnsi="標楷體" w:cs="標楷體" w:hint="eastAsia"/>
          <w:b/>
          <w:w w:val="90"/>
          <w:szCs w:val="24"/>
        </w:rPr>
        <w:t>（五）前將報名表送回教務處，逾時視同放棄。</w:t>
      </w:r>
    </w:p>
    <w:p w:rsidR="001C2E5A" w:rsidRPr="00140327" w:rsidRDefault="001C2E5A" w:rsidP="001C2E5A">
      <w:pPr>
        <w:spacing w:line="280" w:lineRule="exact"/>
        <w:ind w:left="283" w:right="99" w:hanging="283"/>
        <w:rPr>
          <w:rFonts w:ascii="標楷體" w:eastAsia="標楷體" w:hAnsi="標楷體" w:cs="標楷體"/>
          <w:w w:val="90"/>
          <w:szCs w:val="24"/>
        </w:rPr>
      </w:pPr>
    </w:p>
    <w:p w:rsidR="001C2E5A" w:rsidRDefault="001C2E5A" w:rsidP="001F3398">
      <w:pPr>
        <w:jc w:val="center"/>
        <w:rPr>
          <w:rFonts w:ascii="標楷體" w:eastAsia="標楷體" w:hAnsi="標楷體" w:cs="標楷體"/>
          <w:b/>
          <w:sz w:val="32"/>
          <w:szCs w:val="32"/>
        </w:rPr>
        <w:sectPr w:rsidR="001C2E5A" w:rsidSect="00BD1053">
          <w:pgSz w:w="11906" w:h="16838"/>
          <w:pgMar w:top="851" w:right="1134" w:bottom="851" w:left="1134" w:header="720" w:footer="720" w:gutter="0"/>
          <w:cols w:space="720"/>
          <w:docGrid w:linePitch="326"/>
        </w:sectPr>
      </w:pPr>
      <w:r>
        <w:rPr>
          <w:rFonts w:ascii="標楷體" w:eastAsia="標楷體" w:hAnsi="標楷體" w:cs="標楷體" w:hint="eastAsia"/>
          <w:sz w:val="32"/>
          <w:szCs w:val="32"/>
        </w:rPr>
        <w:t xml:space="preserve">                   教師簽名：</w:t>
      </w:r>
      <w:r>
        <w:rPr>
          <w:rFonts w:ascii="標楷體" w:eastAsia="標楷體" w:hAnsi="標楷體" w:cs="標楷體" w:hint="eastAsia"/>
          <w:sz w:val="32"/>
          <w:szCs w:val="32"/>
          <w:u w:val="single"/>
        </w:rPr>
        <w:t xml:space="preserve">    </w:t>
      </w:r>
      <w:r w:rsidR="001F3398">
        <w:rPr>
          <w:rFonts w:ascii="標楷體" w:eastAsia="標楷體" w:hAnsi="標楷體" w:cs="標楷體"/>
          <w:sz w:val="32"/>
          <w:szCs w:val="32"/>
          <w:u w:val="single"/>
        </w:rPr>
        <w:t xml:space="preserve">   </w:t>
      </w:r>
      <w:r>
        <w:rPr>
          <w:rFonts w:ascii="標楷體" w:eastAsia="標楷體" w:hAnsi="標楷體" w:cs="標楷體"/>
          <w:sz w:val="32"/>
          <w:szCs w:val="32"/>
          <w:u w:val="single"/>
        </w:rPr>
        <w:t xml:space="preserve">        </w:t>
      </w:r>
      <w:r>
        <w:rPr>
          <w:rFonts w:ascii="標楷體" w:eastAsia="標楷體" w:hAnsi="標楷體" w:cs="標楷體" w:hint="eastAsia"/>
          <w:sz w:val="32"/>
          <w:szCs w:val="32"/>
          <w:u w:val="single"/>
        </w:rPr>
        <w:t xml:space="preserve">    </w:t>
      </w:r>
      <w:r>
        <w:rPr>
          <w:rFonts w:ascii="標楷體" w:eastAsia="標楷體" w:hAnsi="標楷體" w:cs="標楷體"/>
          <w:sz w:val="32"/>
          <w:szCs w:val="32"/>
          <w:u w:val="single"/>
        </w:rPr>
        <w:t xml:space="preserve"> </w:t>
      </w:r>
      <w:r>
        <w:rPr>
          <w:rFonts w:ascii="標楷體" w:eastAsia="標楷體" w:hAnsi="標楷體" w:cs="標楷體" w:hint="eastAsia"/>
          <w:sz w:val="32"/>
          <w:szCs w:val="32"/>
          <w:u w:val="single"/>
        </w:rPr>
        <w:t xml:space="preserve">     </w:t>
      </w:r>
      <w:r w:rsidRPr="008D1B8A">
        <w:rPr>
          <w:rFonts w:ascii="標楷體" w:eastAsia="標楷體" w:hAnsi="標楷體" w:cs="標楷體" w:hint="eastAsia"/>
          <w:b/>
          <w:sz w:val="32"/>
          <w:szCs w:val="32"/>
        </w:rPr>
        <w:t xml:space="preserve">  </w:t>
      </w:r>
      <w:bookmarkStart w:id="11" w:name="OLE_LINK216"/>
      <w:bookmarkStart w:id="12" w:name="OLE_LINK217"/>
      <w:bookmarkStart w:id="13" w:name="OLE_LINK218"/>
      <w:r w:rsidRPr="008D1B8A">
        <w:rPr>
          <w:rFonts w:ascii="標楷體" w:eastAsia="標楷體" w:hAnsi="標楷體" w:cs="標楷體" w:hint="eastAsia"/>
          <w:b/>
          <w:sz w:val="32"/>
          <w:szCs w:val="32"/>
        </w:rPr>
        <w:t xml:space="preserve"> </w:t>
      </w:r>
    </w:p>
    <w:p w:rsidR="001C2E5A" w:rsidRPr="004708AF" w:rsidRDefault="009652D5" w:rsidP="00E01CF9">
      <w:pPr>
        <w:ind w:right="-1"/>
        <w:jc w:val="center"/>
        <w:rPr>
          <w:rFonts w:ascii="標楷體" w:eastAsia="標楷體" w:hAnsi="標楷體" w:cs="標楷體"/>
          <w:b/>
          <w:sz w:val="32"/>
          <w:szCs w:val="32"/>
        </w:rPr>
      </w:pPr>
      <w:r>
        <w:rPr>
          <w:rFonts w:ascii="標楷體" w:eastAsia="標楷體" w:hAnsi="標楷體" w:cs="標楷體" w:hint="eastAsia"/>
          <w:b/>
          <w:sz w:val="32"/>
          <w:szCs w:val="32"/>
        </w:rPr>
        <w:lastRenderedPageBreak/>
        <w:t>110</w:t>
      </w:r>
      <w:r w:rsidR="001C2E5A" w:rsidRPr="004708AF">
        <w:rPr>
          <w:rFonts w:ascii="標楷體" w:eastAsia="標楷體" w:hAnsi="標楷體" w:cs="標楷體" w:hint="eastAsia"/>
          <w:b/>
          <w:sz w:val="32"/>
          <w:szCs w:val="32"/>
        </w:rPr>
        <w:t>學年度上學期</w:t>
      </w:r>
      <w:r w:rsidR="001C2E5A" w:rsidRPr="008D1B8A">
        <w:rPr>
          <w:rFonts w:ascii="標楷體" w:eastAsia="標楷體" w:hAnsi="標楷體" w:cs="標楷體" w:hint="eastAsia"/>
          <w:b/>
          <w:sz w:val="32"/>
          <w:szCs w:val="32"/>
        </w:rPr>
        <w:t>三年級</w:t>
      </w:r>
      <w:r w:rsidR="001C2E5A" w:rsidRPr="004708AF">
        <w:rPr>
          <w:rFonts w:ascii="標楷體" w:eastAsia="標楷體" w:hAnsi="標楷體" w:cs="標楷體" w:hint="eastAsia"/>
          <w:b/>
          <w:sz w:val="32"/>
          <w:szCs w:val="32"/>
        </w:rPr>
        <w:t>多語文競賽報名表</w:t>
      </w:r>
      <w:r w:rsidR="00E01CF9">
        <w:rPr>
          <w:rFonts w:ascii="標楷體" w:eastAsia="標楷體" w:hAnsi="標楷體" w:cs="標楷體" w:hint="eastAsia"/>
          <w:b/>
          <w:sz w:val="32"/>
          <w:szCs w:val="32"/>
        </w:rPr>
        <w:t xml:space="preserve">  </w:t>
      </w:r>
      <w:r w:rsidR="001C2E5A" w:rsidRPr="004708AF">
        <w:rPr>
          <w:rFonts w:ascii="標楷體" w:eastAsia="標楷體" w:hAnsi="標楷體" w:cs="標楷體"/>
          <w:b/>
          <w:sz w:val="32"/>
          <w:szCs w:val="32"/>
        </w:rPr>
        <w:t>(</w:t>
      </w:r>
      <w:r w:rsidR="001C2E5A" w:rsidRPr="004708AF">
        <w:rPr>
          <w:rFonts w:ascii="標楷體" w:eastAsia="標楷體" w:hAnsi="標楷體" w:cs="標楷體" w:hint="eastAsia"/>
          <w:b/>
          <w:sz w:val="32"/>
          <w:szCs w:val="32"/>
        </w:rPr>
        <w:t>教師留存)</w:t>
      </w:r>
    </w:p>
    <w:p w:rsidR="001C2E5A" w:rsidRDefault="00E01CF9" w:rsidP="00E01CF9">
      <w:pPr>
        <w:snapToGrid w:val="0"/>
        <w:spacing w:after="120" w:line="400" w:lineRule="exact"/>
        <w:rPr>
          <w:rFonts w:ascii="標楷體" w:eastAsia="標楷體" w:hAnsi="標楷體" w:cs="標楷體"/>
          <w:sz w:val="28"/>
          <w:szCs w:val="28"/>
        </w:rPr>
      </w:pPr>
      <w:r>
        <w:rPr>
          <w:rFonts w:ascii="標楷體" w:eastAsia="標楷體" w:hAnsi="標楷體" w:cs="標楷體" w:hint="eastAsia"/>
          <w:sz w:val="32"/>
          <w:szCs w:val="32"/>
        </w:rPr>
        <w:t xml:space="preserve">    </w:t>
      </w:r>
      <w:r w:rsidR="001C2E5A">
        <w:rPr>
          <w:rFonts w:ascii="標楷體" w:eastAsia="標楷體" w:hAnsi="標楷體" w:cs="標楷體" w:hint="eastAsia"/>
          <w:sz w:val="32"/>
          <w:szCs w:val="32"/>
        </w:rPr>
        <w:t xml:space="preserve">年 </w:t>
      </w:r>
      <w:r>
        <w:rPr>
          <w:rFonts w:ascii="標楷體" w:eastAsia="標楷體" w:hAnsi="標楷體" w:cs="標楷體" w:hint="eastAsia"/>
          <w:sz w:val="32"/>
          <w:szCs w:val="32"/>
        </w:rPr>
        <w:t xml:space="preserve"> </w:t>
      </w:r>
      <w:r w:rsidR="001C2E5A">
        <w:rPr>
          <w:rFonts w:ascii="標楷體" w:eastAsia="標楷體" w:hAnsi="標楷體" w:cs="標楷體" w:hint="eastAsia"/>
          <w:sz w:val="32"/>
          <w:szCs w:val="32"/>
        </w:rPr>
        <w:t xml:space="preserve"> 班             </w:t>
      </w:r>
    </w:p>
    <w:tbl>
      <w:tblPr>
        <w:tblW w:w="9705" w:type="dxa"/>
        <w:tblInd w:w="28" w:type="dxa"/>
        <w:tblLayout w:type="fixed"/>
        <w:tblCellMar>
          <w:left w:w="28" w:type="dxa"/>
          <w:right w:w="28" w:type="dxa"/>
        </w:tblCellMar>
        <w:tblLook w:val="0000" w:firstRow="0" w:lastRow="0" w:firstColumn="0" w:lastColumn="0" w:noHBand="0" w:noVBand="0"/>
      </w:tblPr>
      <w:tblGrid>
        <w:gridCol w:w="2438"/>
        <w:gridCol w:w="2409"/>
        <w:gridCol w:w="2424"/>
        <w:gridCol w:w="2434"/>
      </w:tblGrid>
      <w:tr w:rsidR="001C2E5A" w:rsidTr="00BD1053">
        <w:trPr>
          <w:trHeight w:val="430"/>
        </w:trPr>
        <w:tc>
          <w:tcPr>
            <w:tcW w:w="2438"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jc w:val="center"/>
            </w:pPr>
            <w:r>
              <w:rPr>
                <w:rFonts w:ascii="標楷體" w:eastAsia="標楷體" w:hAnsi="標楷體" w:cs="標楷體" w:hint="eastAsia"/>
                <w:sz w:val="28"/>
                <w:szCs w:val="28"/>
              </w:rPr>
              <w:t>參賽項目</w:t>
            </w:r>
          </w:p>
        </w:tc>
        <w:tc>
          <w:tcPr>
            <w:tcW w:w="2409"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left="77"/>
              <w:jc w:val="center"/>
            </w:pPr>
            <w:r>
              <w:rPr>
                <w:rFonts w:ascii="標楷體" w:eastAsia="標楷體" w:hAnsi="標楷體" w:cs="標楷體" w:hint="eastAsia"/>
                <w:sz w:val="28"/>
                <w:szCs w:val="28"/>
              </w:rPr>
              <w:t>學生姓名</w:t>
            </w:r>
          </w:p>
        </w:tc>
        <w:tc>
          <w:tcPr>
            <w:tcW w:w="2424"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jc w:val="center"/>
            </w:pPr>
            <w:r>
              <w:rPr>
                <w:rFonts w:ascii="標楷體" w:eastAsia="標楷體" w:hAnsi="標楷體" w:cs="標楷體" w:hint="eastAsia"/>
                <w:sz w:val="28"/>
                <w:szCs w:val="28"/>
              </w:rPr>
              <w:t>參賽項目</w:t>
            </w: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2E5A" w:rsidRDefault="001C2E5A" w:rsidP="00BD1053">
            <w:pPr>
              <w:spacing w:line="400" w:lineRule="exact"/>
              <w:ind w:left="122"/>
              <w:jc w:val="center"/>
            </w:pPr>
            <w:r>
              <w:rPr>
                <w:rFonts w:ascii="標楷體" w:eastAsia="標楷體" w:hAnsi="標楷體" w:cs="標楷體" w:hint="eastAsia"/>
                <w:sz w:val="28"/>
                <w:szCs w:val="28"/>
              </w:rPr>
              <w:t>學生姓名</w:t>
            </w:r>
          </w:p>
        </w:tc>
      </w:tr>
      <w:tr w:rsidR="00F449C2" w:rsidTr="00810A26">
        <w:trPr>
          <w:cantSplit/>
          <w:trHeight w:val="569"/>
        </w:trPr>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F449C2" w:rsidRDefault="00F449C2" w:rsidP="00F449C2">
            <w:pPr>
              <w:spacing w:line="400" w:lineRule="exact"/>
            </w:pPr>
            <w:r>
              <w:rPr>
                <w:rFonts w:ascii="標楷體" w:eastAsia="標楷體" w:hAnsi="標楷體" w:cs="標楷體" w:hint="eastAsia"/>
                <w:sz w:val="28"/>
                <w:szCs w:val="28"/>
              </w:rPr>
              <w:t>閩南語情境式演說</w:t>
            </w:r>
          </w:p>
        </w:tc>
        <w:tc>
          <w:tcPr>
            <w:tcW w:w="2409" w:type="dxa"/>
            <w:tcBorders>
              <w:top w:val="single" w:sz="4" w:space="0" w:color="000000"/>
              <w:left w:val="single" w:sz="4" w:space="0" w:color="000000"/>
              <w:bottom w:val="single" w:sz="4" w:space="0" w:color="000000"/>
            </w:tcBorders>
            <w:shd w:val="clear" w:color="auto" w:fill="auto"/>
            <w:vAlign w:val="center"/>
          </w:tcPr>
          <w:p w:rsidR="00F449C2" w:rsidRDefault="00F449C2" w:rsidP="00F449C2">
            <w:pPr>
              <w:snapToGrid w:val="0"/>
              <w:spacing w:line="400" w:lineRule="exact"/>
              <w:ind w:right="-334"/>
              <w:jc w:val="center"/>
              <w:rPr>
                <w:rFonts w:ascii="標楷體" w:eastAsia="標楷體" w:hAnsi="標楷體" w:cs="標楷體"/>
                <w:sz w:val="28"/>
                <w:szCs w:val="28"/>
              </w:rPr>
            </w:pPr>
          </w:p>
        </w:tc>
        <w:tc>
          <w:tcPr>
            <w:tcW w:w="2424" w:type="dxa"/>
            <w:tcBorders>
              <w:top w:val="single" w:sz="4" w:space="0" w:color="000000"/>
              <w:left w:val="single" w:sz="4" w:space="0" w:color="000000"/>
              <w:bottom w:val="single" w:sz="4" w:space="0" w:color="000000"/>
            </w:tcBorders>
            <w:shd w:val="clear" w:color="auto" w:fill="auto"/>
            <w:vAlign w:val="center"/>
          </w:tcPr>
          <w:p w:rsidR="00F449C2" w:rsidRDefault="00F449C2" w:rsidP="00F449C2">
            <w:pPr>
              <w:spacing w:line="400" w:lineRule="exact"/>
              <w:ind w:firstLine="140"/>
              <w:jc w:val="center"/>
            </w:pPr>
            <w:r>
              <w:rPr>
                <w:rFonts w:ascii="標楷體" w:eastAsia="標楷體" w:hAnsi="標楷體" w:cs="標楷體" w:hint="eastAsia"/>
                <w:sz w:val="28"/>
                <w:szCs w:val="28"/>
              </w:rPr>
              <w:t>國語朗讀</w:t>
            </w: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49C2" w:rsidRDefault="00F449C2" w:rsidP="00F449C2">
            <w:pPr>
              <w:snapToGrid w:val="0"/>
              <w:spacing w:line="400" w:lineRule="exact"/>
              <w:ind w:right="-334"/>
              <w:jc w:val="center"/>
              <w:rPr>
                <w:rFonts w:ascii="標楷體" w:eastAsia="標楷體" w:hAnsi="標楷體" w:cs="標楷體"/>
                <w:sz w:val="28"/>
                <w:szCs w:val="28"/>
              </w:rPr>
            </w:pPr>
          </w:p>
        </w:tc>
      </w:tr>
      <w:tr w:rsidR="00F449C2" w:rsidTr="00810A26">
        <w:trPr>
          <w:cantSplit/>
          <w:trHeight w:val="569"/>
        </w:trPr>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F449C2" w:rsidRDefault="00F449C2" w:rsidP="00F449C2">
            <w:pPr>
              <w:spacing w:line="400" w:lineRule="exact"/>
            </w:pPr>
            <w:r>
              <w:rPr>
                <w:rFonts w:ascii="標楷體" w:eastAsia="標楷體" w:hAnsi="標楷體" w:cs="標楷體" w:hint="eastAsia"/>
                <w:sz w:val="28"/>
                <w:szCs w:val="28"/>
              </w:rPr>
              <w:t>客家語情境式演說</w:t>
            </w:r>
          </w:p>
        </w:tc>
        <w:tc>
          <w:tcPr>
            <w:tcW w:w="2409" w:type="dxa"/>
            <w:tcBorders>
              <w:top w:val="single" w:sz="4" w:space="0" w:color="000000"/>
              <w:left w:val="single" w:sz="4" w:space="0" w:color="000000"/>
              <w:bottom w:val="single" w:sz="4" w:space="0" w:color="000000"/>
            </w:tcBorders>
            <w:shd w:val="clear" w:color="auto" w:fill="auto"/>
            <w:vAlign w:val="center"/>
          </w:tcPr>
          <w:p w:rsidR="00F449C2" w:rsidRDefault="00F449C2" w:rsidP="00F449C2">
            <w:pPr>
              <w:snapToGrid w:val="0"/>
              <w:spacing w:line="400" w:lineRule="exact"/>
              <w:ind w:right="-334"/>
              <w:jc w:val="center"/>
              <w:rPr>
                <w:rFonts w:ascii="標楷體" w:eastAsia="標楷體" w:hAnsi="標楷體" w:cs="標楷體"/>
                <w:sz w:val="28"/>
                <w:szCs w:val="28"/>
              </w:rPr>
            </w:pPr>
          </w:p>
        </w:tc>
        <w:tc>
          <w:tcPr>
            <w:tcW w:w="2424" w:type="dxa"/>
            <w:tcBorders>
              <w:top w:val="single" w:sz="4" w:space="0" w:color="000000"/>
              <w:left w:val="single" w:sz="4" w:space="0" w:color="000000"/>
              <w:bottom w:val="single" w:sz="4" w:space="0" w:color="000000"/>
            </w:tcBorders>
            <w:shd w:val="clear" w:color="auto" w:fill="auto"/>
            <w:vAlign w:val="center"/>
          </w:tcPr>
          <w:p w:rsidR="00F449C2" w:rsidRDefault="00F449C2" w:rsidP="00F449C2">
            <w:pPr>
              <w:spacing w:line="400" w:lineRule="exact"/>
              <w:ind w:firstLine="140"/>
              <w:jc w:val="center"/>
            </w:pPr>
            <w:r>
              <w:rPr>
                <w:rFonts w:ascii="標楷體" w:eastAsia="標楷體" w:hAnsi="標楷體" w:cs="標楷體" w:hint="eastAsia"/>
                <w:sz w:val="28"/>
                <w:szCs w:val="28"/>
              </w:rPr>
              <w:t>閩南語朗讀</w:t>
            </w: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49C2" w:rsidRDefault="00F449C2" w:rsidP="00F449C2">
            <w:pPr>
              <w:snapToGrid w:val="0"/>
              <w:spacing w:line="400" w:lineRule="exact"/>
              <w:ind w:right="-334"/>
              <w:jc w:val="center"/>
              <w:rPr>
                <w:rFonts w:ascii="標楷體" w:eastAsia="標楷體" w:hAnsi="標楷體" w:cs="標楷體"/>
                <w:sz w:val="28"/>
                <w:szCs w:val="28"/>
              </w:rPr>
            </w:pPr>
          </w:p>
        </w:tc>
      </w:tr>
      <w:tr w:rsidR="000165D2" w:rsidTr="000165D2">
        <w:trPr>
          <w:cantSplit/>
          <w:trHeight w:val="569"/>
        </w:trPr>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0165D2" w:rsidRDefault="00F449C2" w:rsidP="00F449C2">
            <w:pPr>
              <w:spacing w:line="400" w:lineRule="exact"/>
              <w:jc w:val="center"/>
            </w:pPr>
            <w:r w:rsidRPr="000165D2">
              <w:rPr>
                <w:rFonts w:ascii="標楷體" w:eastAsia="標楷體" w:hAnsi="標楷體" w:cs="標楷體" w:hint="eastAsia"/>
                <w:sz w:val="28"/>
                <w:szCs w:val="28"/>
              </w:rPr>
              <w:t>英語兒歌、童謠</w:t>
            </w:r>
          </w:p>
        </w:tc>
        <w:tc>
          <w:tcPr>
            <w:tcW w:w="2409" w:type="dxa"/>
            <w:tcBorders>
              <w:top w:val="single" w:sz="4" w:space="0" w:color="000000"/>
              <w:left w:val="single" w:sz="4" w:space="0" w:color="auto"/>
              <w:bottom w:val="single" w:sz="4" w:space="0" w:color="000000"/>
            </w:tcBorders>
            <w:shd w:val="clear" w:color="auto" w:fill="auto"/>
            <w:vAlign w:val="center"/>
          </w:tcPr>
          <w:p w:rsidR="000165D2" w:rsidRDefault="000165D2" w:rsidP="000165D2">
            <w:pPr>
              <w:snapToGrid w:val="0"/>
              <w:spacing w:line="400" w:lineRule="exact"/>
              <w:ind w:right="-334"/>
              <w:jc w:val="center"/>
              <w:rPr>
                <w:rFonts w:ascii="標楷體" w:eastAsia="標楷體" w:hAnsi="標楷體" w:cs="標楷體"/>
                <w:sz w:val="28"/>
                <w:szCs w:val="28"/>
              </w:rPr>
            </w:pPr>
          </w:p>
        </w:tc>
        <w:tc>
          <w:tcPr>
            <w:tcW w:w="2424" w:type="dxa"/>
            <w:tcBorders>
              <w:top w:val="single" w:sz="4" w:space="0" w:color="000000"/>
              <w:left w:val="single" w:sz="4" w:space="0" w:color="000000"/>
              <w:bottom w:val="single" w:sz="4" w:space="0" w:color="000000"/>
            </w:tcBorders>
            <w:shd w:val="clear" w:color="auto" w:fill="auto"/>
            <w:vAlign w:val="center"/>
          </w:tcPr>
          <w:p w:rsidR="000165D2" w:rsidRDefault="000165D2" w:rsidP="000165D2">
            <w:pPr>
              <w:spacing w:line="400" w:lineRule="exact"/>
              <w:ind w:firstLine="140"/>
              <w:jc w:val="center"/>
            </w:pPr>
            <w:r>
              <w:rPr>
                <w:rFonts w:ascii="標楷體" w:eastAsia="標楷體" w:hAnsi="標楷體" w:cs="標楷體" w:hint="eastAsia"/>
                <w:sz w:val="28"/>
                <w:szCs w:val="28"/>
              </w:rPr>
              <w:t>客家語朗讀</w:t>
            </w: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65D2" w:rsidRDefault="000165D2" w:rsidP="000165D2">
            <w:pPr>
              <w:snapToGrid w:val="0"/>
              <w:spacing w:line="400" w:lineRule="exact"/>
              <w:ind w:right="-334"/>
              <w:jc w:val="center"/>
              <w:rPr>
                <w:rFonts w:ascii="標楷體" w:eastAsia="標楷體" w:hAnsi="標楷體" w:cs="標楷體"/>
                <w:sz w:val="28"/>
                <w:szCs w:val="28"/>
              </w:rPr>
            </w:pPr>
          </w:p>
        </w:tc>
      </w:tr>
      <w:tr w:rsidR="000165D2" w:rsidTr="000165D2">
        <w:trPr>
          <w:cantSplit/>
          <w:trHeight w:val="569"/>
        </w:trPr>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0165D2" w:rsidRDefault="000165D2" w:rsidP="000165D2">
            <w:pPr>
              <w:spacing w:line="400" w:lineRule="exact"/>
            </w:pPr>
          </w:p>
        </w:tc>
        <w:tc>
          <w:tcPr>
            <w:tcW w:w="2409" w:type="dxa"/>
            <w:tcBorders>
              <w:top w:val="single" w:sz="4" w:space="0" w:color="000000"/>
              <w:left w:val="single" w:sz="4" w:space="0" w:color="auto"/>
              <w:bottom w:val="single" w:sz="4" w:space="0" w:color="000000"/>
            </w:tcBorders>
            <w:shd w:val="clear" w:color="auto" w:fill="auto"/>
            <w:vAlign w:val="center"/>
          </w:tcPr>
          <w:p w:rsidR="000165D2" w:rsidRDefault="000165D2" w:rsidP="000165D2">
            <w:pPr>
              <w:snapToGrid w:val="0"/>
              <w:spacing w:line="400" w:lineRule="exact"/>
              <w:ind w:right="-334"/>
              <w:jc w:val="center"/>
              <w:rPr>
                <w:rFonts w:ascii="標楷體" w:eastAsia="標楷體" w:hAnsi="標楷體" w:cs="標楷體"/>
                <w:sz w:val="28"/>
                <w:szCs w:val="28"/>
              </w:rPr>
            </w:pPr>
          </w:p>
        </w:tc>
        <w:tc>
          <w:tcPr>
            <w:tcW w:w="2424" w:type="dxa"/>
            <w:tcBorders>
              <w:top w:val="single" w:sz="4" w:space="0" w:color="000000"/>
              <w:left w:val="single" w:sz="4" w:space="0" w:color="000000"/>
              <w:bottom w:val="single" w:sz="4" w:space="0" w:color="000000"/>
            </w:tcBorders>
            <w:shd w:val="clear" w:color="auto" w:fill="auto"/>
            <w:vAlign w:val="center"/>
          </w:tcPr>
          <w:p w:rsidR="000165D2" w:rsidRDefault="000165D2" w:rsidP="000165D2">
            <w:pPr>
              <w:snapToGrid w:val="0"/>
              <w:spacing w:line="400" w:lineRule="exact"/>
              <w:jc w:val="center"/>
              <w:rPr>
                <w:rFonts w:ascii="標楷體" w:eastAsia="標楷體" w:hAnsi="標楷體" w:cs="標楷體"/>
                <w:sz w:val="28"/>
                <w:szCs w:val="28"/>
              </w:rPr>
            </w:pPr>
            <w:r w:rsidRPr="002E3F38">
              <w:rPr>
                <w:rFonts w:ascii="標楷體" w:eastAsia="標楷體" w:hAnsi="標楷體" w:cs="標楷體" w:hint="eastAsia"/>
                <w:sz w:val="28"/>
                <w:szCs w:val="28"/>
              </w:rPr>
              <w:t>國語字音字形</w:t>
            </w: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65D2" w:rsidRDefault="000165D2" w:rsidP="000165D2">
            <w:pPr>
              <w:snapToGrid w:val="0"/>
              <w:spacing w:line="400" w:lineRule="exact"/>
              <w:ind w:right="-334"/>
              <w:jc w:val="center"/>
              <w:rPr>
                <w:rFonts w:ascii="標楷體" w:eastAsia="標楷體" w:hAnsi="標楷體" w:cs="標楷體"/>
                <w:sz w:val="28"/>
                <w:szCs w:val="28"/>
              </w:rPr>
            </w:pPr>
          </w:p>
        </w:tc>
      </w:tr>
    </w:tbl>
    <w:p w:rsidR="001C2E5A" w:rsidRPr="00AF4D5F" w:rsidRDefault="001C2E5A" w:rsidP="001C2E5A">
      <w:pPr>
        <w:spacing w:line="400" w:lineRule="exact"/>
        <w:jc w:val="both"/>
        <w:rPr>
          <w:rFonts w:ascii="標楷體" w:eastAsia="標楷體" w:hAnsi="標楷體" w:cs="標楷體"/>
          <w:w w:val="90"/>
          <w:szCs w:val="24"/>
        </w:rPr>
      </w:pPr>
      <w:r w:rsidRPr="00AF4D5F">
        <w:rPr>
          <w:rFonts w:ascii="標楷體" w:eastAsia="標楷體" w:hAnsi="標楷體" w:cs="標楷體" w:hint="eastAsia"/>
          <w:w w:val="90"/>
          <w:szCs w:val="24"/>
        </w:rPr>
        <w:t>1.為鼓勵學生多元發展及擴大參與，原則上參賽者至多擇2種競賽項目參加。</w:t>
      </w:r>
    </w:p>
    <w:p w:rsidR="001C2E5A" w:rsidRPr="00AF4D5F" w:rsidRDefault="001C2E5A" w:rsidP="001C2E5A">
      <w:pPr>
        <w:spacing w:line="400" w:lineRule="exact"/>
        <w:ind w:left="216" w:hanging="216"/>
        <w:jc w:val="both"/>
        <w:rPr>
          <w:rFonts w:ascii="標楷體" w:eastAsia="標楷體" w:hAnsi="標楷體" w:cs="標楷體"/>
          <w:b/>
          <w:w w:val="90"/>
          <w:szCs w:val="24"/>
        </w:rPr>
      </w:pPr>
      <w:r w:rsidRPr="00AF4D5F">
        <w:rPr>
          <w:rFonts w:ascii="標楷體" w:eastAsia="標楷體" w:hAnsi="標楷體" w:cs="標楷體" w:hint="eastAsia"/>
          <w:b/>
          <w:w w:val="90"/>
          <w:szCs w:val="24"/>
        </w:rPr>
        <w:t>2.科任提報之學生需經由導師彙整之後再交回教務處</w:t>
      </w:r>
    </w:p>
    <w:p w:rsidR="001C2E5A" w:rsidRPr="00AF4D5F" w:rsidRDefault="001C2E5A" w:rsidP="001C2E5A">
      <w:pPr>
        <w:spacing w:line="400" w:lineRule="exact"/>
        <w:ind w:left="283" w:right="99" w:hanging="283"/>
        <w:rPr>
          <w:rFonts w:ascii="標楷體" w:eastAsia="標楷體" w:hAnsi="標楷體" w:cs="標楷體"/>
          <w:b/>
          <w:w w:val="90"/>
          <w:szCs w:val="24"/>
        </w:rPr>
      </w:pPr>
      <w:r w:rsidRPr="00AF4D5F">
        <w:rPr>
          <w:rFonts w:ascii="標楷體" w:eastAsia="標楷體" w:hAnsi="標楷體" w:cs="標楷體" w:hint="eastAsia"/>
          <w:b/>
          <w:w w:val="90"/>
          <w:szCs w:val="24"/>
        </w:rPr>
        <w:t>3.請最慢於11/</w:t>
      </w:r>
      <w:r w:rsidR="006577A6" w:rsidRPr="00AF4D5F">
        <w:rPr>
          <w:rFonts w:ascii="標楷體" w:eastAsia="標楷體" w:hAnsi="標楷體" w:cs="標楷體"/>
          <w:b/>
          <w:w w:val="90"/>
          <w:szCs w:val="24"/>
        </w:rPr>
        <w:t>5</w:t>
      </w:r>
      <w:r w:rsidRPr="00AF4D5F">
        <w:rPr>
          <w:rFonts w:ascii="標楷體" w:eastAsia="標楷體" w:hAnsi="標楷體" w:cs="標楷體" w:hint="eastAsia"/>
          <w:b/>
          <w:w w:val="90"/>
          <w:szCs w:val="24"/>
        </w:rPr>
        <w:t>（五）前將報名表送回教務處，逾時視同放棄。</w:t>
      </w:r>
    </w:p>
    <w:p w:rsidR="001C2E5A" w:rsidRPr="00AF4D5F" w:rsidRDefault="001C2E5A" w:rsidP="001C2E5A">
      <w:pPr>
        <w:spacing w:line="400" w:lineRule="exact"/>
        <w:ind w:left="283" w:right="99" w:hanging="283"/>
        <w:rPr>
          <w:rFonts w:ascii="標楷體" w:eastAsia="標楷體" w:hAnsi="標楷體" w:cs="標楷體"/>
          <w:b/>
          <w:w w:val="90"/>
          <w:szCs w:val="24"/>
        </w:rPr>
      </w:pPr>
    </w:p>
    <w:p w:rsidR="00E01CF9" w:rsidRDefault="00E01CF9" w:rsidP="001C2E5A">
      <w:pPr>
        <w:spacing w:line="400" w:lineRule="exact"/>
        <w:ind w:left="283" w:right="99" w:hanging="283"/>
        <w:rPr>
          <w:rFonts w:ascii="標楷體" w:eastAsia="標楷體" w:hAnsi="標楷體" w:cs="標楷體"/>
          <w:b/>
          <w:w w:val="90"/>
          <w:sz w:val="32"/>
          <w:szCs w:val="32"/>
        </w:rPr>
      </w:pPr>
    </w:p>
    <w:p w:rsidR="00E01CF9" w:rsidRDefault="00E01CF9" w:rsidP="001C2E5A">
      <w:pPr>
        <w:spacing w:line="400" w:lineRule="exact"/>
        <w:ind w:left="283" w:right="99" w:hanging="283"/>
        <w:rPr>
          <w:rFonts w:ascii="標楷體" w:eastAsia="標楷體" w:hAnsi="標楷體" w:cs="標楷體"/>
          <w:b/>
          <w:w w:val="90"/>
          <w:sz w:val="32"/>
          <w:szCs w:val="32"/>
        </w:rPr>
      </w:pPr>
    </w:p>
    <w:p w:rsidR="00E01CF9" w:rsidRDefault="00E01CF9" w:rsidP="001C2E5A">
      <w:pPr>
        <w:spacing w:line="400" w:lineRule="exact"/>
        <w:ind w:left="283" w:right="99" w:hanging="283"/>
        <w:rPr>
          <w:rFonts w:ascii="標楷體" w:eastAsia="標楷體" w:hAnsi="標楷體" w:cs="標楷體"/>
          <w:b/>
          <w:w w:val="90"/>
          <w:sz w:val="32"/>
          <w:szCs w:val="32"/>
        </w:rPr>
      </w:pPr>
    </w:p>
    <w:p w:rsidR="00011A5A" w:rsidRDefault="00011A5A" w:rsidP="001C2E5A">
      <w:pPr>
        <w:spacing w:line="400" w:lineRule="exact"/>
        <w:ind w:left="283" w:right="99" w:hanging="283"/>
        <w:rPr>
          <w:rFonts w:ascii="標楷體" w:eastAsia="標楷體" w:hAnsi="標楷體" w:cs="標楷體"/>
          <w:b/>
          <w:w w:val="90"/>
          <w:sz w:val="32"/>
          <w:szCs w:val="32"/>
        </w:rPr>
      </w:pPr>
    </w:p>
    <w:p w:rsidR="00AC6497" w:rsidRPr="00140327" w:rsidRDefault="00AC6497" w:rsidP="001C2E5A">
      <w:pPr>
        <w:spacing w:line="400" w:lineRule="exact"/>
        <w:ind w:left="283" w:right="99" w:hanging="283"/>
        <w:rPr>
          <w:rFonts w:ascii="標楷體" w:eastAsia="標楷體" w:hAnsi="標楷體" w:cs="標楷體"/>
          <w:b/>
          <w:w w:val="90"/>
          <w:sz w:val="32"/>
          <w:szCs w:val="32"/>
        </w:rPr>
      </w:pPr>
    </w:p>
    <w:p w:rsidR="001C2E5A" w:rsidRDefault="001C2E5A" w:rsidP="001C2E5A">
      <w:pPr>
        <w:spacing w:line="280" w:lineRule="exact"/>
        <w:ind w:left="283" w:hanging="283"/>
        <w:rPr>
          <w:rFonts w:ascii="標楷體" w:eastAsia="標楷體" w:hAnsi="標楷體" w:cs="標楷體"/>
          <w:w w:val="90"/>
          <w:sz w:val="36"/>
          <w:szCs w:val="36"/>
          <w:u w:val="single"/>
        </w:rPr>
      </w:pPr>
      <w:r>
        <w:rPr>
          <w:rFonts w:ascii="標楷體" w:eastAsia="標楷體" w:hAnsi="標楷體" w:cs="標楷體" w:hint="eastAsia"/>
          <w:w w:val="90"/>
          <w:szCs w:val="24"/>
        </w:rPr>
        <w:t>-----------------------------------------------------------------------------------------</w:t>
      </w:r>
    </w:p>
    <w:p w:rsidR="001C2E5A" w:rsidRDefault="001C2E5A" w:rsidP="001C2E5A">
      <w:pPr>
        <w:ind w:right="1440"/>
        <w:jc w:val="center"/>
        <w:rPr>
          <w:rFonts w:ascii="標楷體" w:eastAsia="標楷體" w:hAnsi="標楷體" w:cs="標楷體"/>
          <w:b/>
          <w:sz w:val="32"/>
          <w:szCs w:val="32"/>
        </w:rPr>
      </w:pPr>
      <w:r w:rsidRPr="008D1B8A">
        <w:rPr>
          <w:rFonts w:ascii="標楷體" w:eastAsia="標楷體" w:hAnsi="標楷體" w:cs="標楷體" w:hint="eastAsia"/>
          <w:b/>
          <w:sz w:val="36"/>
          <w:szCs w:val="36"/>
        </w:rPr>
        <w:t xml:space="preserve">    </w:t>
      </w:r>
      <w:r w:rsidRPr="008D1B8A">
        <w:rPr>
          <w:rFonts w:ascii="標楷體" w:eastAsia="標楷體" w:hAnsi="標楷體" w:cs="標楷體" w:hint="eastAsia"/>
          <w:b/>
          <w:sz w:val="32"/>
          <w:szCs w:val="32"/>
        </w:rPr>
        <w:t xml:space="preserve">  </w:t>
      </w:r>
    </w:p>
    <w:p w:rsidR="001C2E5A" w:rsidRPr="008D1B8A" w:rsidRDefault="001C2E5A" w:rsidP="00E01CF9">
      <w:pPr>
        <w:ind w:right="-1"/>
        <w:jc w:val="center"/>
        <w:rPr>
          <w:rFonts w:ascii="標楷體" w:eastAsia="標楷體" w:hAnsi="標楷體" w:cs="標楷體"/>
          <w:b/>
          <w:sz w:val="20"/>
          <w:szCs w:val="28"/>
        </w:rPr>
      </w:pPr>
      <w:r>
        <w:rPr>
          <w:rFonts w:ascii="標楷體" w:eastAsia="標楷體" w:hAnsi="標楷體" w:cs="標楷體" w:hint="eastAsia"/>
          <w:b/>
          <w:sz w:val="32"/>
          <w:szCs w:val="32"/>
        </w:rPr>
        <w:t>1</w:t>
      </w:r>
      <w:r w:rsidR="009652D5">
        <w:rPr>
          <w:rFonts w:ascii="標楷體" w:eastAsia="標楷體" w:hAnsi="標楷體" w:cs="標楷體" w:hint="eastAsia"/>
          <w:b/>
          <w:sz w:val="32"/>
          <w:szCs w:val="32"/>
        </w:rPr>
        <w:t>10</w:t>
      </w:r>
      <w:r w:rsidRPr="008D1B8A">
        <w:rPr>
          <w:rFonts w:ascii="標楷體" w:eastAsia="標楷體" w:hAnsi="標楷體" w:cs="標楷體" w:hint="eastAsia"/>
          <w:b/>
          <w:sz w:val="32"/>
          <w:szCs w:val="32"/>
        </w:rPr>
        <w:t>學年度</w:t>
      </w:r>
      <w:r>
        <w:rPr>
          <w:rFonts w:ascii="標楷體" w:eastAsia="標楷體" w:hAnsi="標楷體" w:cs="標楷體" w:hint="eastAsia"/>
          <w:b/>
          <w:sz w:val="36"/>
          <w:szCs w:val="36"/>
        </w:rPr>
        <w:t>上學期</w:t>
      </w:r>
      <w:r w:rsidRPr="008D1B8A">
        <w:rPr>
          <w:rFonts w:ascii="標楷體" w:eastAsia="標楷體" w:hAnsi="標楷體" w:cs="標楷體" w:hint="eastAsia"/>
          <w:b/>
          <w:sz w:val="32"/>
          <w:szCs w:val="32"/>
        </w:rPr>
        <w:t>三年級多語文競賽報名表</w:t>
      </w:r>
      <w:r w:rsidR="00E01CF9">
        <w:rPr>
          <w:rFonts w:ascii="標楷體" w:eastAsia="標楷體" w:hAnsi="標楷體" w:cs="標楷體" w:hint="eastAsia"/>
          <w:b/>
          <w:sz w:val="32"/>
          <w:szCs w:val="32"/>
        </w:rPr>
        <w:t xml:space="preserve">  </w:t>
      </w:r>
      <w:r w:rsidRPr="008D1B8A">
        <w:rPr>
          <w:rFonts w:ascii="標楷體" w:eastAsia="標楷體" w:hAnsi="標楷體" w:cs="標楷體"/>
          <w:b/>
          <w:sz w:val="28"/>
          <w:szCs w:val="28"/>
        </w:rPr>
        <w:t>(</w:t>
      </w:r>
      <w:r w:rsidRPr="008D1B8A">
        <w:rPr>
          <w:rFonts w:ascii="標楷體" w:eastAsia="標楷體" w:hAnsi="標楷體" w:cs="標楷體" w:hint="eastAsia"/>
          <w:b/>
          <w:sz w:val="28"/>
          <w:szCs w:val="28"/>
        </w:rPr>
        <w:t>交回教務處)</w:t>
      </w:r>
    </w:p>
    <w:p w:rsidR="001C2E5A" w:rsidRDefault="00E01CF9" w:rsidP="00E01CF9">
      <w:pPr>
        <w:snapToGrid w:val="0"/>
        <w:spacing w:after="120" w:line="400" w:lineRule="exact"/>
        <w:rPr>
          <w:rFonts w:ascii="標楷體" w:eastAsia="標楷體" w:hAnsi="標楷體" w:cs="標楷體"/>
          <w:sz w:val="28"/>
          <w:szCs w:val="28"/>
        </w:rPr>
      </w:pPr>
      <w:r>
        <w:rPr>
          <w:rFonts w:ascii="標楷體" w:eastAsia="標楷體" w:hAnsi="標楷體" w:cs="標楷體" w:hint="eastAsia"/>
          <w:sz w:val="32"/>
          <w:szCs w:val="32"/>
        </w:rPr>
        <w:t xml:space="preserve">    </w:t>
      </w:r>
      <w:r w:rsidR="001C2E5A">
        <w:rPr>
          <w:rFonts w:ascii="標楷體" w:eastAsia="標楷體" w:hAnsi="標楷體" w:cs="標楷體" w:hint="eastAsia"/>
          <w:sz w:val="32"/>
          <w:szCs w:val="32"/>
        </w:rPr>
        <w:t xml:space="preserve">年   班             </w:t>
      </w:r>
    </w:p>
    <w:tbl>
      <w:tblPr>
        <w:tblW w:w="9705" w:type="dxa"/>
        <w:tblInd w:w="28" w:type="dxa"/>
        <w:tblLayout w:type="fixed"/>
        <w:tblCellMar>
          <w:left w:w="28" w:type="dxa"/>
          <w:right w:w="28" w:type="dxa"/>
        </w:tblCellMar>
        <w:tblLook w:val="0000" w:firstRow="0" w:lastRow="0" w:firstColumn="0" w:lastColumn="0" w:noHBand="0" w:noVBand="0"/>
      </w:tblPr>
      <w:tblGrid>
        <w:gridCol w:w="2438"/>
        <w:gridCol w:w="2409"/>
        <w:gridCol w:w="2424"/>
        <w:gridCol w:w="2434"/>
      </w:tblGrid>
      <w:tr w:rsidR="001C2E5A" w:rsidTr="00BD1053">
        <w:trPr>
          <w:trHeight w:val="430"/>
        </w:trPr>
        <w:tc>
          <w:tcPr>
            <w:tcW w:w="2438"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jc w:val="center"/>
            </w:pPr>
            <w:r>
              <w:rPr>
                <w:rFonts w:ascii="標楷體" w:eastAsia="標楷體" w:hAnsi="標楷體" w:cs="標楷體" w:hint="eastAsia"/>
                <w:sz w:val="28"/>
                <w:szCs w:val="28"/>
              </w:rPr>
              <w:t>參賽項目</w:t>
            </w:r>
          </w:p>
        </w:tc>
        <w:tc>
          <w:tcPr>
            <w:tcW w:w="2409"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left="77"/>
              <w:jc w:val="center"/>
            </w:pPr>
            <w:r>
              <w:rPr>
                <w:rFonts w:ascii="標楷體" w:eastAsia="標楷體" w:hAnsi="標楷體" w:cs="標楷體" w:hint="eastAsia"/>
                <w:sz w:val="28"/>
                <w:szCs w:val="28"/>
              </w:rPr>
              <w:t>學生姓名</w:t>
            </w:r>
          </w:p>
        </w:tc>
        <w:tc>
          <w:tcPr>
            <w:tcW w:w="2424"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jc w:val="center"/>
            </w:pPr>
            <w:r>
              <w:rPr>
                <w:rFonts w:ascii="標楷體" w:eastAsia="標楷體" w:hAnsi="標楷體" w:cs="標楷體" w:hint="eastAsia"/>
                <w:sz w:val="28"/>
                <w:szCs w:val="28"/>
              </w:rPr>
              <w:t>參賽項目</w:t>
            </w: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2E5A" w:rsidRDefault="001C2E5A" w:rsidP="00BD1053">
            <w:pPr>
              <w:spacing w:line="400" w:lineRule="exact"/>
              <w:ind w:left="122"/>
              <w:jc w:val="center"/>
            </w:pPr>
            <w:r>
              <w:rPr>
                <w:rFonts w:ascii="標楷體" w:eastAsia="標楷體" w:hAnsi="標楷體" w:cs="標楷體" w:hint="eastAsia"/>
                <w:sz w:val="28"/>
                <w:szCs w:val="28"/>
              </w:rPr>
              <w:t>學生姓名</w:t>
            </w:r>
          </w:p>
        </w:tc>
      </w:tr>
      <w:tr w:rsidR="00F449C2" w:rsidTr="00810A26">
        <w:trPr>
          <w:cantSplit/>
          <w:trHeight w:val="569"/>
        </w:trPr>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F449C2" w:rsidRDefault="00F449C2" w:rsidP="00F449C2">
            <w:pPr>
              <w:spacing w:line="400" w:lineRule="exact"/>
            </w:pPr>
            <w:r>
              <w:rPr>
                <w:rFonts w:ascii="標楷體" w:eastAsia="標楷體" w:hAnsi="標楷體" w:cs="標楷體" w:hint="eastAsia"/>
                <w:sz w:val="28"/>
                <w:szCs w:val="28"/>
              </w:rPr>
              <w:t>閩南語情境式演說</w:t>
            </w:r>
          </w:p>
        </w:tc>
        <w:tc>
          <w:tcPr>
            <w:tcW w:w="2409" w:type="dxa"/>
            <w:tcBorders>
              <w:top w:val="single" w:sz="4" w:space="0" w:color="000000"/>
              <w:left w:val="single" w:sz="4" w:space="0" w:color="000000"/>
              <w:bottom w:val="single" w:sz="4" w:space="0" w:color="000000"/>
            </w:tcBorders>
            <w:shd w:val="clear" w:color="auto" w:fill="auto"/>
            <w:vAlign w:val="center"/>
          </w:tcPr>
          <w:p w:rsidR="00F449C2" w:rsidRDefault="00F449C2" w:rsidP="00F449C2">
            <w:pPr>
              <w:snapToGrid w:val="0"/>
              <w:spacing w:line="400" w:lineRule="exact"/>
              <w:ind w:right="-334"/>
              <w:jc w:val="center"/>
              <w:rPr>
                <w:rFonts w:ascii="標楷體" w:eastAsia="標楷體" w:hAnsi="標楷體" w:cs="標楷體"/>
                <w:sz w:val="28"/>
                <w:szCs w:val="28"/>
              </w:rPr>
            </w:pPr>
          </w:p>
        </w:tc>
        <w:tc>
          <w:tcPr>
            <w:tcW w:w="2424" w:type="dxa"/>
            <w:tcBorders>
              <w:top w:val="single" w:sz="4" w:space="0" w:color="000000"/>
              <w:left w:val="single" w:sz="4" w:space="0" w:color="000000"/>
              <w:bottom w:val="single" w:sz="4" w:space="0" w:color="000000"/>
            </w:tcBorders>
            <w:shd w:val="clear" w:color="auto" w:fill="auto"/>
            <w:vAlign w:val="center"/>
          </w:tcPr>
          <w:p w:rsidR="00F449C2" w:rsidRDefault="00F449C2" w:rsidP="00F449C2">
            <w:pPr>
              <w:spacing w:line="400" w:lineRule="exact"/>
              <w:ind w:firstLine="140"/>
              <w:jc w:val="center"/>
            </w:pPr>
            <w:r>
              <w:rPr>
                <w:rFonts w:ascii="標楷體" w:eastAsia="標楷體" w:hAnsi="標楷體" w:cs="標楷體" w:hint="eastAsia"/>
                <w:sz w:val="28"/>
                <w:szCs w:val="28"/>
              </w:rPr>
              <w:t>國語朗讀</w:t>
            </w: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49C2" w:rsidRDefault="00F449C2" w:rsidP="00F449C2">
            <w:pPr>
              <w:snapToGrid w:val="0"/>
              <w:spacing w:line="400" w:lineRule="exact"/>
              <w:ind w:right="-334"/>
              <w:jc w:val="center"/>
              <w:rPr>
                <w:rFonts w:ascii="標楷體" w:eastAsia="標楷體" w:hAnsi="標楷體" w:cs="標楷體"/>
                <w:sz w:val="28"/>
                <w:szCs w:val="28"/>
              </w:rPr>
            </w:pPr>
          </w:p>
        </w:tc>
      </w:tr>
      <w:tr w:rsidR="00F449C2" w:rsidTr="00810A26">
        <w:trPr>
          <w:cantSplit/>
          <w:trHeight w:val="569"/>
        </w:trPr>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F449C2" w:rsidRDefault="00F449C2" w:rsidP="00F449C2">
            <w:pPr>
              <w:spacing w:line="400" w:lineRule="exact"/>
            </w:pPr>
            <w:r>
              <w:rPr>
                <w:rFonts w:ascii="標楷體" w:eastAsia="標楷體" w:hAnsi="標楷體" w:cs="標楷體" w:hint="eastAsia"/>
                <w:sz w:val="28"/>
                <w:szCs w:val="28"/>
              </w:rPr>
              <w:t>客家語情境式演說</w:t>
            </w:r>
          </w:p>
        </w:tc>
        <w:tc>
          <w:tcPr>
            <w:tcW w:w="2409" w:type="dxa"/>
            <w:tcBorders>
              <w:top w:val="single" w:sz="4" w:space="0" w:color="000000"/>
              <w:left w:val="single" w:sz="4" w:space="0" w:color="000000"/>
              <w:bottom w:val="single" w:sz="4" w:space="0" w:color="000000"/>
            </w:tcBorders>
            <w:shd w:val="clear" w:color="auto" w:fill="auto"/>
            <w:vAlign w:val="center"/>
          </w:tcPr>
          <w:p w:rsidR="00F449C2" w:rsidRDefault="00F449C2" w:rsidP="00F449C2">
            <w:pPr>
              <w:snapToGrid w:val="0"/>
              <w:spacing w:line="400" w:lineRule="exact"/>
              <w:ind w:right="-334"/>
              <w:jc w:val="center"/>
              <w:rPr>
                <w:rFonts w:ascii="標楷體" w:eastAsia="標楷體" w:hAnsi="標楷體" w:cs="標楷體"/>
                <w:sz w:val="28"/>
                <w:szCs w:val="28"/>
              </w:rPr>
            </w:pPr>
          </w:p>
        </w:tc>
        <w:tc>
          <w:tcPr>
            <w:tcW w:w="2424" w:type="dxa"/>
            <w:tcBorders>
              <w:top w:val="single" w:sz="4" w:space="0" w:color="000000"/>
              <w:left w:val="single" w:sz="4" w:space="0" w:color="000000"/>
              <w:bottom w:val="single" w:sz="4" w:space="0" w:color="000000"/>
            </w:tcBorders>
            <w:shd w:val="clear" w:color="auto" w:fill="auto"/>
            <w:vAlign w:val="center"/>
          </w:tcPr>
          <w:p w:rsidR="00F449C2" w:rsidRDefault="00F449C2" w:rsidP="00F449C2">
            <w:pPr>
              <w:spacing w:line="400" w:lineRule="exact"/>
              <w:ind w:firstLine="140"/>
              <w:jc w:val="center"/>
            </w:pPr>
            <w:r>
              <w:rPr>
                <w:rFonts w:ascii="標楷體" w:eastAsia="標楷體" w:hAnsi="標楷體" w:cs="標楷體" w:hint="eastAsia"/>
                <w:sz w:val="28"/>
                <w:szCs w:val="28"/>
              </w:rPr>
              <w:t>閩南語朗讀</w:t>
            </w: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49C2" w:rsidRDefault="00F449C2" w:rsidP="00F449C2">
            <w:pPr>
              <w:snapToGrid w:val="0"/>
              <w:spacing w:line="400" w:lineRule="exact"/>
              <w:ind w:right="-334"/>
              <w:jc w:val="center"/>
              <w:rPr>
                <w:rFonts w:ascii="標楷體" w:eastAsia="標楷體" w:hAnsi="標楷體" w:cs="標楷體"/>
                <w:sz w:val="28"/>
                <w:szCs w:val="28"/>
              </w:rPr>
            </w:pPr>
          </w:p>
        </w:tc>
      </w:tr>
      <w:tr w:rsidR="000165D2" w:rsidTr="000165D2">
        <w:trPr>
          <w:cantSplit/>
          <w:trHeight w:val="569"/>
        </w:trPr>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0165D2" w:rsidRDefault="00F449C2" w:rsidP="00F449C2">
            <w:pPr>
              <w:spacing w:line="400" w:lineRule="exact"/>
              <w:jc w:val="center"/>
            </w:pPr>
            <w:r w:rsidRPr="000165D2">
              <w:rPr>
                <w:rFonts w:ascii="標楷體" w:eastAsia="標楷體" w:hAnsi="標楷體" w:cs="標楷體" w:hint="eastAsia"/>
                <w:sz w:val="28"/>
                <w:szCs w:val="28"/>
              </w:rPr>
              <w:t>英語兒歌、童謠</w:t>
            </w:r>
          </w:p>
        </w:tc>
        <w:tc>
          <w:tcPr>
            <w:tcW w:w="2409" w:type="dxa"/>
            <w:tcBorders>
              <w:top w:val="single" w:sz="4" w:space="0" w:color="000000"/>
              <w:left w:val="single" w:sz="4" w:space="0" w:color="auto"/>
              <w:bottom w:val="single" w:sz="4" w:space="0" w:color="000000"/>
            </w:tcBorders>
            <w:shd w:val="clear" w:color="auto" w:fill="auto"/>
            <w:vAlign w:val="center"/>
          </w:tcPr>
          <w:p w:rsidR="000165D2" w:rsidRDefault="000165D2" w:rsidP="000165D2">
            <w:pPr>
              <w:snapToGrid w:val="0"/>
              <w:spacing w:line="400" w:lineRule="exact"/>
              <w:ind w:right="-334"/>
              <w:jc w:val="center"/>
              <w:rPr>
                <w:rFonts w:ascii="標楷體" w:eastAsia="標楷體" w:hAnsi="標楷體" w:cs="標楷體"/>
                <w:sz w:val="28"/>
                <w:szCs w:val="28"/>
              </w:rPr>
            </w:pPr>
          </w:p>
        </w:tc>
        <w:tc>
          <w:tcPr>
            <w:tcW w:w="2424" w:type="dxa"/>
            <w:tcBorders>
              <w:top w:val="single" w:sz="4" w:space="0" w:color="000000"/>
              <w:left w:val="single" w:sz="4" w:space="0" w:color="000000"/>
              <w:bottom w:val="single" w:sz="4" w:space="0" w:color="000000"/>
            </w:tcBorders>
            <w:shd w:val="clear" w:color="auto" w:fill="auto"/>
            <w:vAlign w:val="center"/>
          </w:tcPr>
          <w:p w:rsidR="000165D2" w:rsidRDefault="000165D2" w:rsidP="000165D2">
            <w:pPr>
              <w:spacing w:line="400" w:lineRule="exact"/>
              <w:ind w:firstLine="140"/>
              <w:jc w:val="center"/>
            </w:pPr>
            <w:r>
              <w:rPr>
                <w:rFonts w:ascii="標楷體" w:eastAsia="標楷體" w:hAnsi="標楷體" w:cs="標楷體" w:hint="eastAsia"/>
                <w:sz w:val="28"/>
                <w:szCs w:val="28"/>
              </w:rPr>
              <w:t>客家語朗讀</w:t>
            </w: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65D2" w:rsidRDefault="000165D2" w:rsidP="000165D2">
            <w:pPr>
              <w:snapToGrid w:val="0"/>
              <w:spacing w:line="400" w:lineRule="exact"/>
              <w:ind w:right="-334"/>
              <w:jc w:val="center"/>
              <w:rPr>
                <w:rFonts w:ascii="標楷體" w:eastAsia="標楷體" w:hAnsi="標楷體" w:cs="標楷體"/>
                <w:sz w:val="28"/>
                <w:szCs w:val="28"/>
              </w:rPr>
            </w:pPr>
          </w:p>
        </w:tc>
      </w:tr>
      <w:tr w:rsidR="000165D2" w:rsidTr="000165D2">
        <w:trPr>
          <w:cantSplit/>
          <w:trHeight w:val="569"/>
        </w:trPr>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0165D2" w:rsidRDefault="000165D2" w:rsidP="000165D2">
            <w:pPr>
              <w:spacing w:line="400" w:lineRule="exact"/>
            </w:pPr>
          </w:p>
        </w:tc>
        <w:tc>
          <w:tcPr>
            <w:tcW w:w="2409" w:type="dxa"/>
            <w:tcBorders>
              <w:top w:val="single" w:sz="4" w:space="0" w:color="000000"/>
              <w:left w:val="single" w:sz="4" w:space="0" w:color="auto"/>
              <w:bottom w:val="single" w:sz="4" w:space="0" w:color="000000"/>
            </w:tcBorders>
            <w:shd w:val="clear" w:color="auto" w:fill="auto"/>
            <w:vAlign w:val="center"/>
          </w:tcPr>
          <w:p w:rsidR="000165D2" w:rsidRDefault="000165D2" w:rsidP="000165D2">
            <w:pPr>
              <w:snapToGrid w:val="0"/>
              <w:spacing w:line="400" w:lineRule="exact"/>
              <w:ind w:right="-334"/>
              <w:jc w:val="center"/>
              <w:rPr>
                <w:rFonts w:ascii="標楷體" w:eastAsia="標楷體" w:hAnsi="標楷體" w:cs="標楷體"/>
                <w:sz w:val="28"/>
                <w:szCs w:val="28"/>
              </w:rPr>
            </w:pPr>
          </w:p>
        </w:tc>
        <w:tc>
          <w:tcPr>
            <w:tcW w:w="2424" w:type="dxa"/>
            <w:tcBorders>
              <w:top w:val="single" w:sz="4" w:space="0" w:color="000000"/>
              <w:left w:val="single" w:sz="4" w:space="0" w:color="000000"/>
              <w:bottom w:val="single" w:sz="4" w:space="0" w:color="000000"/>
            </w:tcBorders>
            <w:shd w:val="clear" w:color="auto" w:fill="auto"/>
            <w:vAlign w:val="center"/>
          </w:tcPr>
          <w:p w:rsidR="000165D2" w:rsidRDefault="000165D2" w:rsidP="000165D2">
            <w:pPr>
              <w:snapToGrid w:val="0"/>
              <w:spacing w:line="400" w:lineRule="exact"/>
              <w:jc w:val="center"/>
              <w:rPr>
                <w:rFonts w:ascii="標楷體" w:eastAsia="標楷體" w:hAnsi="標楷體" w:cs="標楷體"/>
                <w:sz w:val="28"/>
                <w:szCs w:val="28"/>
              </w:rPr>
            </w:pPr>
            <w:r w:rsidRPr="002E3F38">
              <w:rPr>
                <w:rFonts w:ascii="標楷體" w:eastAsia="標楷體" w:hAnsi="標楷體" w:cs="標楷體" w:hint="eastAsia"/>
                <w:sz w:val="28"/>
                <w:szCs w:val="28"/>
              </w:rPr>
              <w:t>國語字音字形</w:t>
            </w: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65D2" w:rsidRDefault="000165D2" w:rsidP="000165D2">
            <w:pPr>
              <w:snapToGrid w:val="0"/>
              <w:spacing w:line="400" w:lineRule="exact"/>
              <w:ind w:right="-334"/>
              <w:jc w:val="center"/>
              <w:rPr>
                <w:rFonts w:ascii="標楷體" w:eastAsia="標楷體" w:hAnsi="標楷體" w:cs="標楷體"/>
                <w:sz w:val="28"/>
                <w:szCs w:val="28"/>
              </w:rPr>
            </w:pPr>
          </w:p>
        </w:tc>
      </w:tr>
    </w:tbl>
    <w:p w:rsidR="001C2E5A" w:rsidRPr="00AF4D5F" w:rsidRDefault="001C2E5A" w:rsidP="001C2E5A">
      <w:pPr>
        <w:spacing w:line="400" w:lineRule="exact"/>
        <w:ind w:left="216" w:hanging="216"/>
        <w:jc w:val="both"/>
        <w:rPr>
          <w:rFonts w:ascii="標楷體" w:eastAsia="標楷體" w:hAnsi="標楷體" w:cs="標楷體"/>
          <w:w w:val="90"/>
          <w:szCs w:val="24"/>
        </w:rPr>
      </w:pPr>
      <w:r w:rsidRPr="00AF4D5F">
        <w:rPr>
          <w:rFonts w:ascii="標楷體" w:eastAsia="標楷體" w:hAnsi="標楷體" w:cs="標楷體" w:hint="eastAsia"/>
          <w:w w:val="90"/>
          <w:szCs w:val="24"/>
        </w:rPr>
        <w:t>1.為鼓勵學生多元發展及擴大參與，原則上參賽者至多擇2種競賽項目參加。</w:t>
      </w:r>
    </w:p>
    <w:p w:rsidR="001C2E5A" w:rsidRPr="00AF4D5F" w:rsidRDefault="001C2E5A" w:rsidP="001C2E5A">
      <w:pPr>
        <w:spacing w:line="400" w:lineRule="exact"/>
        <w:ind w:left="216" w:hanging="216"/>
        <w:jc w:val="both"/>
        <w:rPr>
          <w:rFonts w:ascii="標楷體" w:eastAsia="標楷體" w:hAnsi="標楷體" w:cs="標楷體"/>
          <w:b/>
          <w:w w:val="90"/>
          <w:szCs w:val="24"/>
        </w:rPr>
      </w:pPr>
      <w:r w:rsidRPr="00AF4D5F">
        <w:rPr>
          <w:rFonts w:ascii="標楷體" w:eastAsia="標楷體" w:hAnsi="標楷體" w:cs="標楷體" w:hint="eastAsia"/>
          <w:b/>
          <w:w w:val="90"/>
          <w:szCs w:val="24"/>
        </w:rPr>
        <w:t>2.科任提報之學生需經由導師彙整之後再交回教務處</w:t>
      </w:r>
    </w:p>
    <w:p w:rsidR="001C2E5A" w:rsidRPr="00AF4D5F" w:rsidRDefault="001C2E5A" w:rsidP="001C2E5A">
      <w:pPr>
        <w:spacing w:line="400" w:lineRule="exact"/>
        <w:ind w:left="283" w:right="99" w:hanging="283"/>
        <w:rPr>
          <w:rFonts w:ascii="標楷體" w:eastAsia="標楷體" w:hAnsi="標楷體" w:cs="標楷體"/>
          <w:b/>
          <w:w w:val="90"/>
          <w:szCs w:val="24"/>
        </w:rPr>
      </w:pPr>
      <w:r w:rsidRPr="00AF4D5F">
        <w:rPr>
          <w:rFonts w:ascii="標楷體" w:eastAsia="標楷體" w:hAnsi="標楷體" w:cs="標楷體" w:hint="eastAsia"/>
          <w:b/>
          <w:w w:val="90"/>
          <w:szCs w:val="24"/>
        </w:rPr>
        <w:t>3.請最慢於11/</w:t>
      </w:r>
      <w:r w:rsidR="006577A6" w:rsidRPr="00AF4D5F">
        <w:rPr>
          <w:rFonts w:ascii="標楷體" w:eastAsia="標楷體" w:hAnsi="標楷體" w:cs="標楷體"/>
          <w:b/>
          <w:w w:val="90"/>
          <w:szCs w:val="24"/>
        </w:rPr>
        <w:t>5</w:t>
      </w:r>
      <w:r w:rsidRPr="00AF4D5F">
        <w:rPr>
          <w:rFonts w:ascii="標楷體" w:eastAsia="標楷體" w:hAnsi="標楷體" w:cs="標楷體" w:hint="eastAsia"/>
          <w:b/>
          <w:w w:val="90"/>
          <w:szCs w:val="24"/>
        </w:rPr>
        <w:t>（五）前將報名表送回教務處，逾時視同放棄。</w:t>
      </w:r>
    </w:p>
    <w:p w:rsidR="001C2E5A" w:rsidRDefault="001C2E5A" w:rsidP="001C2E5A">
      <w:pPr>
        <w:spacing w:line="280" w:lineRule="exact"/>
        <w:ind w:right="1280"/>
        <w:rPr>
          <w:rFonts w:ascii="標楷體" w:eastAsia="標楷體" w:hAnsi="標楷體" w:cs="標楷體"/>
          <w:sz w:val="32"/>
          <w:szCs w:val="32"/>
        </w:rPr>
      </w:pPr>
      <w:r>
        <w:rPr>
          <w:rFonts w:ascii="標楷體" w:eastAsia="標楷體" w:hAnsi="標楷體" w:cs="標楷體" w:hint="eastAsia"/>
          <w:sz w:val="32"/>
          <w:szCs w:val="32"/>
        </w:rPr>
        <w:t xml:space="preserve">                          </w:t>
      </w:r>
    </w:p>
    <w:p w:rsidR="00E01CF9" w:rsidRDefault="00E01CF9" w:rsidP="001C2E5A">
      <w:pPr>
        <w:spacing w:line="280" w:lineRule="exact"/>
        <w:ind w:right="1280"/>
        <w:rPr>
          <w:rFonts w:ascii="標楷體" w:eastAsia="標楷體" w:hAnsi="標楷體" w:cs="標楷體"/>
          <w:sz w:val="32"/>
          <w:szCs w:val="32"/>
        </w:rPr>
      </w:pPr>
    </w:p>
    <w:p w:rsidR="00E01CF9" w:rsidRDefault="00E01CF9" w:rsidP="001C2E5A">
      <w:pPr>
        <w:spacing w:line="280" w:lineRule="exact"/>
        <w:ind w:right="1280"/>
        <w:rPr>
          <w:rFonts w:ascii="標楷體" w:eastAsia="標楷體" w:hAnsi="標楷體" w:cs="標楷體"/>
          <w:sz w:val="32"/>
          <w:szCs w:val="32"/>
        </w:rPr>
      </w:pPr>
    </w:p>
    <w:p w:rsidR="001C2E5A" w:rsidRDefault="001C2E5A" w:rsidP="001F3398">
      <w:pPr>
        <w:spacing w:line="280" w:lineRule="exact"/>
        <w:ind w:firstLineChars="1350" w:firstLine="4320"/>
        <w:rPr>
          <w:rFonts w:ascii="標楷體" w:eastAsia="標楷體" w:hAnsi="標楷體" w:cs="標楷體"/>
          <w:sz w:val="32"/>
          <w:szCs w:val="32"/>
          <w:u w:val="single"/>
        </w:rPr>
        <w:sectPr w:rsidR="001C2E5A" w:rsidSect="00BD1053">
          <w:pgSz w:w="11906" w:h="16838"/>
          <w:pgMar w:top="851" w:right="1134" w:bottom="851" w:left="1134" w:header="720" w:footer="720" w:gutter="0"/>
          <w:cols w:space="720"/>
          <w:docGrid w:linePitch="326"/>
        </w:sectPr>
      </w:pPr>
      <w:r>
        <w:rPr>
          <w:rFonts w:ascii="標楷體" w:eastAsia="標楷體" w:hAnsi="標楷體" w:cs="標楷體" w:hint="eastAsia"/>
          <w:sz w:val="32"/>
          <w:szCs w:val="32"/>
        </w:rPr>
        <w:t xml:space="preserve"> 教師簽名：</w:t>
      </w:r>
      <w:r>
        <w:rPr>
          <w:rFonts w:ascii="標楷體" w:eastAsia="標楷體" w:hAnsi="標楷體" w:cs="標楷體" w:hint="eastAsia"/>
          <w:sz w:val="32"/>
          <w:szCs w:val="32"/>
          <w:u w:val="single"/>
        </w:rPr>
        <w:t xml:space="preserve">   </w:t>
      </w:r>
      <w:r>
        <w:rPr>
          <w:rFonts w:ascii="標楷體" w:eastAsia="標楷體" w:hAnsi="標楷體" w:cs="標楷體"/>
          <w:sz w:val="32"/>
          <w:szCs w:val="32"/>
          <w:u w:val="single"/>
        </w:rPr>
        <w:t xml:space="preserve">  </w:t>
      </w:r>
      <w:r>
        <w:rPr>
          <w:rFonts w:ascii="標楷體" w:eastAsia="標楷體" w:hAnsi="標楷體" w:cs="標楷體" w:hint="eastAsia"/>
          <w:sz w:val="32"/>
          <w:szCs w:val="32"/>
          <w:u w:val="single"/>
        </w:rPr>
        <w:t xml:space="preserve">    </w:t>
      </w:r>
      <w:r w:rsidR="001F3398">
        <w:rPr>
          <w:rFonts w:ascii="標楷體" w:eastAsia="標楷體" w:hAnsi="標楷體" w:cs="標楷體"/>
          <w:sz w:val="32"/>
          <w:szCs w:val="32"/>
          <w:u w:val="single"/>
        </w:rPr>
        <w:t xml:space="preserve">     </w:t>
      </w:r>
      <w:r>
        <w:rPr>
          <w:rFonts w:ascii="標楷體" w:eastAsia="標楷體" w:hAnsi="標楷體" w:cs="標楷體" w:hint="eastAsia"/>
          <w:sz w:val="32"/>
          <w:szCs w:val="32"/>
          <w:u w:val="single"/>
        </w:rPr>
        <w:t xml:space="preserve">     </w:t>
      </w:r>
    </w:p>
    <w:bookmarkEnd w:id="11"/>
    <w:bookmarkEnd w:id="12"/>
    <w:bookmarkEnd w:id="13"/>
    <w:p w:rsidR="001C2E5A" w:rsidRPr="00621CB7" w:rsidRDefault="00CA0EBE" w:rsidP="00E01CF9">
      <w:pPr>
        <w:jc w:val="center"/>
        <w:rPr>
          <w:rFonts w:ascii="標楷體" w:eastAsia="標楷體" w:hAnsi="標楷體" w:cs="標楷體"/>
          <w:b/>
          <w:sz w:val="20"/>
          <w:szCs w:val="28"/>
        </w:rPr>
      </w:pPr>
      <w:r>
        <w:rPr>
          <w:rFonts w:ascii="標楷體" w:eastAsia="標楷體" w:hAnsi="標楷體" w:cs="標楷體" w:hint="eastAsia"/>
          <w:b/>
          <w:sz w:val="36"/>
          <w:szCs w:val="36"/>
        </w:rPr>
        <w:lastRenderedPageBreak/>
        <w:t>1</w:t>
      </w:r>
      <w:r w:rsidR="009652D5">
        <w:rPr>
          <w:rFonts w:ascii="標楷體" w:eastAsia="標楷體" w:hAnsi="標楷體" w:cs="標楷體" w:hint="eastAsia"/>
          <w:b/>
          <w:sz w:val="36"/>
          <w:szCs w:val="36"/>
        </w:rPr>
        <w:t>10</w:t>
      </w:r>
      <w:r w:rsidR="001C2E5A" w:rsidRPr="00621CB7">
        <w:rPr>
          <w:rFonts w:ascii="標楷體" w:eastAsia="標楷體" w:hAnsi="標楷體" w:cs="標楷體" w:hint="eastAsia"/>
          <w:b/>
          <w:sz w:val="36"/>
          <w:szCs w:val="36"/>
        </w:rPr>
        <w:t>學年度</w:t>
      </w:r>
      <w:r w:rsidR="001C2E5A">
        <w:rPr>
          <w:rFonts w:ascii="標楷體" w:eastAsia="標楷體" w:hAnsi="標楷體" w:cs="標楷體" w:hint="eastAsia"/>
          <w:b/>
          <w:sz w:val="36"/>
          <w:szCs w:val="36"/>
        </w:rPr>
        <w:t>上學期</w:t>
      </w:r>
      <w:r w:rsidR="001C2E5A" w:rsidRPr="00621CB7">
        <w:rPr>
          <w:rFonts w:ascii="標楷體" w:eastAsia="標楷體" w:hAnsi="標楷體" w:cs="標楷體" w:hint="eastAsia"/>
          <w:b/>
          <w:sz w:val="36"/>
          <w:szCs w:val="36"/>
        </w:rPr>
        <w:t>英語多語文競賽報名表</w:t>
      </w:r>
      <w:r w:rsidR="00E01CF9">
        <w:rPr>
          <w:rFonts w:ascii="標楷體" w:eastAsia="標楷體" w:hAnsi="標楷體" w:cs="標楷體" w:hint="eastAsia"/>
          <w:b/>
          <w:sz w:val="36"/>
          <w:szCs w:val="36"/>
        </w:rPr>
        <w:t xml:space="preserve">  </w:t>
      </w:r>
      <w:r w:rsidR="001C2E5A" w:rsidRPr="00621CB7">
        <w:rPr>
          <w:rFonts w:ascii="標楷體" w:eastAsia="標楷體" w:hAnsi="標楷體" w:cs="標楷體"/>
          <w:b/>
          <w:sz w:val="28"/>
          <w:szCs w:val="28"/>
        </w:rPr>
        <w:t>(</w:t>
      </w:r>
      <w:r w:rsidR="001C2E5A" w:rsidRPr="00621CB7">
        <w:rPr>
          <w:rFonts w:ascii="標楷體" w:eastAsia="標楷體" w:hAnsi="標楷體" w:cs="標楷體" w:hint="eastAsia"/>
          <w:b/>
          <w:sz w:val="28"/>
          <w:szCs w:val="28"/>
        </w:rPr>
        <w:t>教師留存)</w:t>
      </w:r>
    </w:p>
    <w:p w:rsidR="001C2E5A" w:rsidRDefault="001C2E5A" w:rsidP="001C2E5A">
      <w:pPr>
        <w:ind w:right="-1"/>
        <w:jc w:val="right"/>
        <w:rPr>
          <w:rFonts w:ascii="標楷體" w:eastAsia="標楷體" w:hAnsi="標楷體" w:cs="標楷體"/>
          <w:sz w:val="20"/>
          <w:szCs w:val="28"/>
        </w:rPr>
      </w:pPr>
    </w:p>
    <w:tbl>
      <w:tblPr>
        <w:tblW w:w="96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01"/>
        <w:gridCol w:w="2402"/>
        <w:gridCol w:w="2401"/>
        <w:gridCol w:w="2402"/>
      </w:tblGrid>
      <w:tr w:rsidR="001C2E5A" w:rsidTr="005B5BD4">
        <w:trPr>
          <w:trHeight w:val="618"/>
        </w:trPr>
        <w:tc>
          <w:tcPr>
            <w:tcW w:w="2401" w:type="dxa"/>
            <w:shd w:val="clear" w:color="auto" w:fill="auto"/>
            <w:vAlign w:val="center"/>
          </w:tcPr>
          <w:p w:rsidR="001C2E5A" w:rsidRDefault="001C2E5A" w:rsidP="00BD1053">
            <w:pPr>
              <w:spacing w:line="400" w:lineRule="exact"/>
              <w:jc w:val="center"/>
            </w:pPr>
            <w:r>
              <w:rPr>
                <w:rFonts w:ascii="標楷體" w:eastAsia="標楷體" w:hAnsi="標楷體" w:cs="標楷體" w:hint="eastAsia"/>
                <w:sz w:val="28"/>
                <w:szCs w:val="28"/>
              </w:rPr>
              <w:t>參賽項目</w:t>
            </w:r>
          </w:p>
        </w:tc>
        <w:tc>
          <w:tcPr>
            <w:tcW w:w="2402" w:type="dxa"/>
            <w:shd w:val="clear" w:color="auto" w:fill="auto"/>
            <w:vAlign w:val="center"/>
          </w:tcPr>
          <w:p w:rsidR="001C2E5A" w:rsidRDefault="001C2E5A" w:rsidP="00BD1053">
            <w:pPr>
              <w:spacing w:line="400" w:lineRule="exact"/>
              <w:ind w:left="77"/>
              <w:jc w:val="center"/>
            </w:pPr>
            <w:r>
              <w:rPr>
                <w:rFonts w:ascii="標楷體" w:eastAsia="標楷體" w:hAnsi="標楷體" w:cs="標楷體" w:hint="eastAsia"/>
                <w:sz w:val="28"/>
                <w:szCs w:val="28"/>
              </w:rPr>
              <w:t>班級</w:t>
            </w:r>
          </w:p>
        </w:tc>
        <w:tc>
          <w:tcPr>
            <w:tcW w:w="2401" w:type="dxa"/>
            <w:shd w:val="clear" w:color="auto" w:fill="auto"/>
            <w:vAlign w:val="center"/>
          </w:tcPr>
          <w:p w:rsidR="001C2E5A" w:rsidRDefault="001C2E5A" w:rsidP="00BD1053">
            <w:pPr>
              <w:spacing w:line="400" w:lineRule="exact"/>
              <w:jc w:val="center"/>
            </w:pPr>
            <w:r>
              <w:rPr>
                <w:rFonts w:ascii="標楷體" w:eastAsia="標楷體" w:hAnsi="標楷體" w:cs="標楷體" w:hint="eastAsia"/>
                <w:sz w:val="28"/>
                <w:szCs w:val="28"/>
              </w:rPr>
              <w:t>學生姓名</w:t>
            </w:r>
          </w:p>
        </w:tc>
        <w:tc>
          <w:tcPr>
            <w:tcW w:w="2402" w:type="dxa"/>
            <w:vAlign w:val="center"/>
          </w:tcPr>
          <w:p w:rsidR="001C2E5A" w:rsidRDefault="001C2E5A" w:rsidP="00BD1053">
            <w:pPr>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學生姓名</w:t>
            </w:r>
          </w:p>
        </w:tc>
      </w:tr>
      <w:tr w:rsidR="004F450C" w:rsidTr="005B5BD4">
        <w:trPr>
          <w:cantSplit/>
          <w:trHeight w:val="618"/>
        </w:trPr>
        <w:tc>
          <w:tcPr>
            <w:tcW w:w="2401" w:type="dxa"/>
            <w:vMerge w:val="restart"/>
            <w:shd w:val="clear" w:color="auto" w:fill="auto"/>
            <w:vAlign w:val="center"/>
          </w:tcPr>
          <w:p w:rsidR="004F450C" w:rsidRDefault="004F450C" w:rsidP="00BD1053">
            <w:pPr>
              <w:spacing w:line="400" w:lineRule="exact"/>
              <w:ind w:firstLine="140"/>
              <w:jc w:val="center"/>
            </w:pPr>
            <w:r>
              <w:rPr>
                <w:rFonts w:ascii="標楷體" w:eastAsia="標楷體" w:hAnsi="標楷體" w:cs="標楷體" w:hint="eastAsia"/>
                <w:sz w:val="28"/>
                <w:szCs w:val="28"/>
              </w:rPr>
              <w:t>英語朗讀</w:t>
            </w:r>
          </w:p>
        </w:tc>
        <w:tc>
          <w:tcPr>
            <w:tcW w:w="2402" w:type="dxa"/>
            <w:shd w:val="clear" w:color="auto" w:fill="auto"/>
            <w:vAlign w:val="center"/>
          </w:tcPr>
          <w:p w:rsidR="004F450C" w:rsidRDefault="004F450C" w:rsidP="00BD1053">
            <w:pPr>
              <w:spacing w:line="400" w:lineRule="exact"/>
              <w:ind w:right="-334"/>
              <w:jc w:val="center"/>
            </w:pPr>
            <w:r>
              <w:rPr>
                <w:rFonts w:ascii="標楷體" w:eastAsia="標楷體" w:hAnsi="標楷體" w:cs="標楷體" w:hint="eastAsia"/>
                <w:sz w:val="28"/>
                <w:szCs w:val="28"/>
              </w:rPr>
              <w:t>五年1班</w:t>
            </w:r>
          </w:p>
        </w:tc>
        <w:tc>
          <w:tcPr>
            <w:tcW w:w="2401" w:type="dxa"/>
            <w:shd w:val="clear" w:color="auto" w:fill="auto"/>
            <w:vAlign w:val="center"/>
          </w:tcPr>
          <w:p w:rsidR="004F450C" w:rsidRDefault="004F450C" w:rsidP="00BD1053">
            <w:pPr>
              <w:snapToGrid w:val="0"/>
              <w:spacing w:line="400" w:lineRule="exact"/>
              <w:ind w:firstLine="140"/>
              <w:rPr>
                <w:rFonts w:ascii="標楷體" w:eastAsia="標楷體" w:hAnsi="標楷體" w:cs="標楷體"/>
                <w:sz w:val="28"/>
                <w:szCs w:val="28"/>
              </w:rPr>
            </w:pPr>
          </w:p>
        </w:tc>
        <w:tc>
          <w:tcPr>
            <w:tcW w:w="2402" w:type="dxa"/>
          </w:tcPr>
          <w:p w:rsidR="004F450C" w:rsidRDefault="004F450C" w:rsidP="00BD1053">
            <w:pPr>
              <w:snapToGrid w:val="0"/>
              <w:spacing w:line="400" w:lineRule="exact"/>
              <w:ind w:firstLine="140"/>
              <w:rPr>
                <w:rFonts w:ascii="標楷體" w:eastAsia="標楷體" w:hAnsi="標楷體" w:cs="標楷體"/>
                <w:sz w:val="28"/>
                <w:szCs w:val="28"/>
              </w:rPr>
            </w:pPr>
          </w:p>
        </w:tc>
      </w:tr>
      <w:tr w:rsidR="004F450C" w:rsidTr="005B5BD4">
        <w:trPr>
          <w:cantSplit/>
          <w:trHeight w:val="618"/>
        </w:trPr>
        <w:tc>
          <w:tcPr>
            <w:tcW w:w="2401" w:type="dxa"/>
            <w:vMerge/>
            <w:shd w:val="clear" w:color="auto" w:fill="auto"/>
            <w:vAlign w:val="center"/>
          </w:tcPr>
          <w:p w:rsidR="004F450C" w:rsidRDefault="004F450C" w:rsidP="00BD1053">
            <w:pPr>
              <w:snapToGrid w:val="0"/>
              <w:spacing w:line="400" w:lineRule="exact"/>
              <w:ind w:firstLine="140"/>
              <w:rPr>
                <w:rFonts w:ascii="標楷體" w:eastAsia="標楷體" w:hAnsi="標楷體" w:cs="標楷體"/>
                <w:sz w:val="28"/>
                <w:szCs w:val="28"/>
              </w:rPr>
            </w:pPr>
          </w:p>
        </w:tc>
        <w:tc>
          <w:tcPr>
            <w:tcW w:w="2402" w:type="dxa"/>
            <w:shd w:val="clear" w:color="auto" w:fill="auto"/>
            <w:vAlign w:val="center"/>
          </w:tcPr>
          <w:p w:rsidR="004F450C" w:rsidRDefault="004F450C" w:rsidP="00BD1053">
            <w:pPr>
              <w:spacing w:line="400" w:lineRule="exact"/>
              <w:ind w:right="-334"/>
              <w:jc w:val="center"/>
            </w:pPr>
            <w:r>
              <w:rPr>
                <w:rFonts w:ascii="標楷體" w:eastAsia="標楷體" w:hAnsi="標楷體" w:cs="標楷體" w:hint="eastAsia"/>
                <w:sz w:val="28"/>
                <w:szCs w:val="28"/>
              </w:rPr>
              <w:t>五年2班</w:t>
            </w:r>
          </w:p>
        </w:tc>
        <w:tc>
          <w:tcPr>
            <w:tcW w:w="2401" w:type="dxa"/>
            <w:shd w:val="clear" w:color="auto" w:fill="auto"/>
            <w:vAlign w:val="center"/>
          </w:tcPr>
          <w:p w:rsidR="004F450C" w:rsidRDefault="004F450C" w:rsidP="00BD1053">
            <w:pPr>
              <w:snapToGrid w:val="0"/>
              <w:spacing w:line="400" w:lineRule="exact"/>
              <w:ind w:firstLine="140"/>
              <w:rPr>
                <w:rFonts w:ascii="標楷體" w:eastAsia="標楷體" w:hAnsi="標楷體" w:cs="標楷體"/>
                <w:sz w:val="28"/>
                <w:szCs w:val="28"/>
              </w:rPr>
            </w:pPr>
          </w:p>
        </w:tc>
        <w:tc>
          <w:tcPr>
            <w:tcW w:w="2402" w:type="dxa"/>
          </w:tcPr>
          <w:p w:rsidR="004F450C" w:rsidRDefault="004F450C" w:rsidP="00BD1053">
            <w:pPr>
              <w:snapToGrid w:val="0"/>
              <w:spacing w:line="400" w:lineRule="exact"/>
              <w:ind w:firstLine="140"/>
              <w:rPr>
                <w:rFonts w:ascii="標楷體" w:eastAsia="標楷體" w:hAnsi="標楷體" w:cs="標楷體"/>
                <w:sz w:val="28"/>
                <w:szCs w:val="28"/>
              </w:rPr>
            </w:pPr>
          </w:p>
        </w:tc>
      </w:tr>
      <w:tr w:rsidR="004F450C" w:rsidTr="005B5BD4">
        <w:trPr>
          <w:cantSplit/>
          <w:trHeight w:val="618"/>
        </w:trPr>
        <w:tc>
          <w:tcPr>
            <w:tcW w:w="2401" w:type="dxa"/>
            <w:vMerge/>
            <w:shd w:val="clear" w:color="auto" w:fill="auto"/>
            <w:vAlign w:val="center"/>
          </w:tcPr>
          <w:p w:rsidR="004F450C" w:rsidRDefault="004F450C" w:rsidP="00BD1053">
            <w:pPr>
              <w:snapToGrid w:val="0"/>
              <w:spacing w:line="400" w:lineRule="exact"/>
              <w:ind w:firstLine="140"/>
              <w:rPr>
                <w:rFonts w:ascii="標楷體" w:eastAsia="標楷體" w:hAnsi="標楷體" w:cs="標楷體"/>
                <w:sz w:val="28"/>
                <w:szCs w:val="28"/>
              </w:rPr>
            </w:pPr>
          </w:p>
        </w:tc>
        <w:tc>
          <w:tcPr>
            <w:tcW w:w="2402" w:type="dxa"/>
            <w:shd w:val="clear" w:color="auto" w:fill="auto"/>
            <w:vAlign w:val="center"/>
          </w:tcPr>
          <w:p w:rsidR="004F450C" w:rsidRDefault="004F450C" w:rsidP="00BD1053">
            <w:pPr>
              <w:spacing w:line="400" w:lineRule="exact"/>
              <w:ind w:right="-334"/>
              <w:jc w:val="center"/>
            </w:pPr>
            <w:r>
              <w:rPr>
                <w:rFonts w:ascii="標楷體" w:eastAsia="標楷體" w:hAnsi="標楷體" w:cs="標楷體" w:hint="eastAsia"/>
                <w:sz w:val="28"/>
                <w:szCs w:val="28"/>
              </w:rPr>
              <w:t>五年3班</w:t>
            </w:r>
          </w:p>
        </w:tc>
        <w:tc>
          <w:tcPr>
            <w:tcW w:w="2401" w:type="dxa"/>
            <w:shd w:val="clear" w:color="auto" w:fill="auto"/>
            <w:vAlign w:val="center"/>
          </w:tcPr>
          <w:p w:rsidR="004F450C" w:rsidRDefault="004F450C" w:rsidP="00BD1053">
            <w:pPr>
              <w:snapToGrid w:val="0"/>
              <w:spacing w:line="400" w:lineRule="exact"/>
              <w:rPr>
                <w:rFonts w:ascii="標楷體" w:eastAsia="標楷體" w:hAnsi="標楷體" w:cs="標楷體"/>
                <w:sz w:val="28"/>
                <w:szCs w:val="28"/>
              </w:rPr>
            </w:pPr>
          </w:p>
        </w:tc>
        <w:tc>
          <w:tcPr>
            <w:tcW w:w="2402" w:type="dxa"/>
          </w:tcPr>
          <w:p w:rsidR="004F450C" w:rsidRDefault="004F450C" w:rsidP="00BD1053">
            <w:pPr>
              <w:snapToGrid w:val="0"/>
              <w:spacing w:line="400" w:lineRule="exact"/>
              <w:rPr>
                <w:rFonts w:ascii="標楷體" w:eastAsia="標楷體" w:hAnsi="標楷體" w:cs="標楷體"/>
                <w:sz w:val="28"/>
                <w:szCs w:val="28"/>
              </w:rPr>
            </w:pPr>
          </w:p>
        </w:tc>
      </w:tr>
      <w:tr w:rsidR="004F450C" w:rsidTr="005B5BD4">
        <w:trPr>
          <w:cantSplit/>
          <w:trHeight w:val="618"/>
        </w:trPr>
        <w:tc>
          <w:tcPr>
            <w:tcW w:w="2401" w:type="dxa"/>
            <w:vMerge/>
            <w:shd w:val="clear" w:color="auto" w:fill="auto"/>
            <w:vAlign w:val="center"/>
          </w:tcPr>
          <w:p w:rsidR="004F450C" w:rsidRDefault="004F450C" w:rsidP="00BD1053">
            <w:pPr>
              <w:snapToGrid w:val="0"/>
              <w:spacing w:line="400" w:lineRule="exact"/>
              <w:ind w:firstLine="140"/>
              <w:rPr>
                <w:rFonts w:ascii="標楷體" w:eastAsia="標楷體" w:hAnsi="標楷體" w:cs="標楷體"/>
                <w:sz w:val="28"/>
                <w:szCs w:val="28"/>
              </w:rPr>
            </w:pPr>
          </w:p>
        </w:tc>
        <w:tc>
          <w:tcPr>
            <w:tcW w:w="2402" w:type="dxa"/>
            <w:shd w:val="clear" w:color="auto" w:fill="auto"/>
            <w:vAlign w:val="center"/>
          </w:tcPr>
          <w:p w:rsidR="004F450C" w:rsidRDefault="004F450C" w:rsidP="00BD1053">
            <w:pPr>
              <w:spacing w:line="400" w:lineRule="exact"/>
              <w:ind w:right="-334"/>
              <w:jc w:val="center"/>
              <w:rPr>
                <w:rFonts w:ascii="標楷體" w:eastAsia="標楷體" w:hAnsi="標楷體" w:cs="標楷體"/>
                <w:sz w:val="28"/>
                <w:szCs w:val="28"/>
              </w:rPr>
            </w:pPr>
            <w:r>
              <w:rPr>
                <w:rFonts w:ascii="標楷體" w:eastAsia="標楷體" w:hAnsi="標楷體" w:cs="標楷體" w:hint="eastAsia"/>
                <w:sz w:val="28"/>
                <w:szCs w:val="28"/>
              </w:rPr>
              <w:t>五年4班</w:t>
            </w:r>
          </w:p>
        </w:tc>
        <w:tc>
          <w:tcPr>
            <w:tcW w:w="2401" w:type="dxa"/>
            <w:shd w:val="clear" w:color="auto" w:fill="auto"/>
            <w:vAlign w:val="center"/>
          </w:tcPr>
          <w:p w:rsidR="004F450C" w:rsidRDefault="004F450C" w:rsidP="00BD1053">
            <w:pPr>
              <w:snapToGrid w:val="0"/>
              <w:spacing w:line="400" w:lineRule="exact"/>
              <w:rPr>
                <w:rFonts w:ascii="標楷體" w:eastAsia="標楷體" w:hAnsi="標楷體" w:cs="標楷體"/>
                <w:sz w:val="28"/>
                <w:szCs w:val="28"/>
              </w:rPr>
            </w:pPr>
          </w:p>
        </w:tc>
        <w:tc>
          <w:tcPr>
            <w:tcW w:w="2402" w:type="dxa"/>
          </w:tcPr>
          <w:p w:rsidR="004F450C" w:rsidRDefault="004F450C" w:rsidP="00BD1053">
            <w:pPr>
              <w:snapToGrid w:val="0"/>
              <w:spacing w:line="400" w:lineRule="exact"/>
              <w:rPr>
                <w:rFonts w:ascii="標楷體" w:eastAsia="標楷體" w:hAnsi="標楷體" w:cs="標楷體"/>
                <w:sz w:val="28"/>
                <w:szCs w:val="28"/>
              </w:rPr>
            </w:pPr>
          </w:p>
        </w:tc>
      </w:tr>
    </w:tbl>
    <w:p w:rsidR="001C2E5A" w:rsidRPr="00AF4D5F" w:rsidRDefault="001C2E5A" w:rsidP="001C2E5A">
      <w:pPr>
        <w:spacing w:before="120" w:line="320" w:lineRule="exact"/>
        <w:ind w:left="216" w:hanging="216"/>
        <w:jc w:val="both"/>
        <w:rPr>
          <w:rFonts w:ascii="標楷體" w:eastAsia="標楷體" w:hAnsi="標楷體" w:cs="標楷體"/>
          <w:w w:val="90"/>
          <w:szCs w:val="24"/>
        </w:rPr>
      </w:pPr>
      <w:r w:rsidRPr="00AF4D5F">
        <w:rPr>
          <w:rFonts w:ascii="標楷體" w:eastAsia="標楷體" w:hAnsi="標楷體" w:cs="標楷體" w:hint="eastAsia"/>
          <w:w w:val="90"/>
          <w:szCs w:val="24"/>
        </w:rPr>
        <w:t>備註：</w:t>
      </w:r>
    </w:p>
    <w:p w:rsidR="001C2E5A" w:rsidRPr="00AF4D5F" w:rsidRDefault="001C2E5A" w:rsidP="001C2E5A">
      <w:pPr>
        <w:spacing w:before="120" w:line="320" w:lineRule="exact"/>
        <w:jc w:val="both"/>
        <w:rPr>
          <w:rFonts w:ascii="標楷體" w:eastAsia="標楷體" w:hAnsi="標楷體" w:cs="標楷體"/>
          <w:w w:val="90"/>
          <w:szCs w:val="24"/>
        </w:rPr>
      </w:pPr>
      <w:bookmarkStart w:id="14" w:name="OLE_LINK9"/>
      <w:r w:rsidRPr="00AF4D5F">
        <w:rPr>
          <w:rFonts w:ascii="標楷體" w:eastAsia="標楷體" w:hAnsi="標楷體" w:cs="標楷體" w:hint="eastAsia"/>
          <w:w w:val="90"/>
          <w:szCs w:val="24"/>
        </w:rPr>
        <w:t>1.每班推薦1-2名學生參加，比賽時間為：3~4分鐘。。</w:t>
      </w:r>
    </w:p>
    <w:p w:rsidR="001C2E5A" w:rsidRPr="00AF4D5F" w:rsidRDefault="001C2E5A" w:rsidP="001C2E5A">
      <w:pPr>
        <w:spacing w:before="120" w:line="320" w:lineRule="exact"/>
        <w:ind w:left="241" w:hangingChars="112" w:hanging="241"/>
        <w:jc w:val="both"/>
        <w:rPr>
          <w:rFonts w:ascii="標楷體" w:eastAsia="標楷體" w:hAnsi="標楷體" w:cs="標楷體"/>
          <w:w w:val="90"/>
          <w:szCs w:val="24"/>
        </w:rPr>
      </w:pPr>
      <w:r w:rsidRPr="00AF4D5F">
        <w:rPr>
          <w:rFonts w:ascii="標楷體" w:eastAsia="標楷體" w:hAnsi="標楷體" w:cs="標楷體" w:hint="eastAsia"/>
          <w:w w:val="90"/>
          <w:szCs w:val="24"/>
        </w:rPr>
        <w:t>2.請將報名表</w:t>
      </w:r>
      <w:r w:rsidRPr="00AF4D5F">
        <w:rPr>
          <w:rFonts w:ascii="標楷體" w:eastAsia="標楷體" w:hAnsi="標楷體" w:cs="標楷體" w:hint="eastAsia"/>
          <w:w w:val="90"/>
          <w:szCs w:val="24"/>
          <w:lang w:eastAsia="zh-HK"/>
        </w:rPr>
        <w:t>最遲於</w:t>
      </w:r>
      <w:r w:rsidRPr="00AF4D5F">
        <w:rPr>
          <w:rFonts w:ascii="標楷體" w:eastAsia="標楷體" w:hAnsi="標楷體" w:cs="標楷體" w:hint="eastAsia"/>
          <w:w w:val="90"/>
          <w:szCs w:val="24"/>
        </w:rPr>
        <w:t>1</w:t>
      </w:r>
      <w:r w:rsidR="00CA0EBE" w:rsidRPr="00AF4D5F">
        <w:rPr>
          <w:rFonts w:ascii="標楷體" w:eastAsia="標楷體" w:hAnsi="標楷體" w:cs="標楷體" w:hint="eastAsia"/>
          <w:w w:val="90"/>
          <w:szCs w:val="24"/>
        </w:rPr>
        <w:t>1</w:t>
      </w:r>
      <w:r w:rsidRPr="00AF4D5F">
        <w:rPr>
          <w:rFonts w:ascii="標楷體" w:eastAsia="標楷體" w:hAnsi="標楷體" w:cs="標楷體" w:hint="eastAsia"/>
          <w:w w:val="90"/>
          <w:szCs w:val="24"/>
        </w:rPr>
        <w:t>/</w:t>
      </w:r>
      <w:r w:rsidR="006577A6" w:rsidRPr="00AF4D5F">
        <w:rPr>
          <w:rFonts w:ascii="標楷體" w:eastAsia="標楷體" w:hAnsi="標楷體" w:cs="標楷體"/>
          <w:w w:val="90"/>
          <w:szCs w:val="24"/>
        </w:rPr>
        <w:t>1</w:t>
      </w:r>
      <w:r w:rsidRPr="00AF4D5F">
        <w:rPr>
          <w:rFonts w:ascii="標楷體" w:eastAsia="標楷體" w:hAnsi="標楷體" w:cs="標楷體" w:hint="eastAsia"/>
          <w:w w:val="90"/>
          <w:szCs w:val="24"/>
        </w:rPr>
        <w:t>(</w:t>
      </w:r>
      <w:r w:rsidRPr="00AF4D5F">
        <w:rPr>
          <w:rFonts w:ascii="標楷體" w:eastAsia="標楷體" w:hAnsi="標楷體" w:cs="標楷體" w:hint="eastAsia"/>
          <w:w w:val="90"/>
          <w:szCs w:val="24"/>
          <w:lang w:eastAsia="zh-HK"/>
        </w:rPr>
        <w:t>一</w:t>
      </w:r>
      <w:r w:rsidRPr="00AF4D5F">
        <w:rPr>
          <w:rFonts w:ascii="標楷體" w:eastAsia="標楷體" w:hAnsi="標楷體" w:cs="標楷體" w:hint="eastAsia"/>
          <w:w w:val="90"/>
          <w:szCs w:val="24"/>
        </w:rPr>
        <w:t>)</w:t>
      </w:r>
      <w:r w:rsidRPr="00AF4D5F">
        <w:rPr>
          <w:rFonts w:ascii="標楷體" w:eastAsia="標楷體" w:hAnsi="標楷體" w:cs="標楷體" w:hint="eastAsia"/>
          <w:w w:val="90"/>
          <w:szCs w:val="24"/>
          <w:lang w:eastAsia="zh-HK"/>
        </w:rPr>
        <w:t>前</w:t>
      </w:r>
      <w:r w:rsidRPr="00AF4D5F">
        <w:rPr>
          <w:rFonts w:ascii="標楷體" w:eastAsia="標楷體" w:hAnsi="標楷體" w:cs="標楷體" w:hint="eastAsia"/>
          <w:w w:val="90"/>
          <w:szCs w:val="24"/>
        </w:rPr>
        <w:t>交至各班導師彙整後，</w:t>
      </w:r>
      <w:r w:rsidRPr="00AF4D5F">
        <w:rPr>
          <w:rFonts w:ascii="標楷體" w:eastAsia="標楷體" w:hAnsi="標楷體" w:cs="標楷體" w:hint="eastAsia"/>
          <w:w w:val="90"/>
          <w:szCs w:val="24"/>
          <w:lang w:eastAsia="zh-HK"/>
        </w:rPr>
        <w:t>再由</w:t>
      </w:r>
      <w:r w:rsidRPr="00AF4D5F">
        <w:rPr>
          <w:rFonts w:ascii="標楷體" w:eastAsia="標楷體" w:hAnsi="標楷體" w:cs="標楷體" w:hint="eastAsia"/>
          <w:w w:val="90"/>
          <w:szCs w:val="24"/>
        </w:rPr>
        <w:t>各班導師</w:t>
      </w:r>
      <w:r w:rsidRPr="00AF4D5F">
        <w:rPr>
          <w:rFonts w:ascii="標楷體" w:eastAsia="標楷體" w:hAnsi="標楷體" w:cs="標楷體" w:hint="eastAsia"/>
          <w:w w:val="90"/>
          <w:szCs w:val="24"/>
          <w:lang w:eastAsia="zh-HK"/>
        </w:rPr>
        <w:t>最遲</w:t>
      </w:r>
      <w:r w:rsidRPr="00AF4D5F">
        <w:rPr>
          <w:rFonts w:ascii="標楷體" w:eastAsia="標楷體" w:hAnsi="標楷體" w:cs="標楷體" w:hint="eastAsia"/>
          <w:w w:val="90"/>
          <w:szCs w:val="24"/>
        </w:rPr>
        <w:t>請於</w:t>
      </w:r>
      <w:bookmarkStart w:id="15" w:name="OLE_LINK15"/>
      <w:bookmarkStart w:id="16" w:name="OLE_LINK16"/>
      <w:r w:rsidRPr="00AF4D5F">
        <w:rPr>
          <w:rFonts w:ascii="標楷體" w:eastAsia="標楷體" w:hAnsi="標楷體" w:cs="標楷體" w:hint="eastAsia"/>
          <w:w w:val="90"/>
          <w:szCs w:val="24"/>
        </w:rPr>
        <w:t>11/</w:t>
      </w:r>
      <w:r w:rsidR="006577A6" w:rsidRPr="00AF4D5F">
        <w:rPr>
          <w:rFonts w:ascii="標楷體" w:eastAsia="標楷體" w:hAnsi="標楷體" w:cs="標楷體"/>
          <w:w w:val="90"/>
          <w:szCs w:val="24"/>
        </w:rPr>
        <w:t>5</w:t>
      </w:r>
      <w:r w:rsidRPr="00AF4D5F">
        <w:rPr>
          <w:rFonts w:ascii="標楷體" w:eastAsia="標楷體" w:hAnsi="標楷體" w:cs="標楷體" w:hint="eastAsia"/>
          <w:w w:val="90"/>
          <w:szCs w:val="24"/>
        </w:rPr>
        <w:t>（五）</w:t>
      </w:r>
      <w:bookmarkEnd w:id="15"/>
      <w:bookmarkEnd w:id="16"/>
      <w:r w:rsidRPr="00AF4D5F">
        <w:rPr>
          <w:rFonts w:ascii="標楷體" w:eastAsia="標楷體" w:hAnsi="標楷體" w:cs="標楷體" w:hint="eastAsia"/>
          <w:w w:val="90"/>
          <w:szCs w:val="24"/>
        </w:rPr>
        <w:t>前將報名表送回教務處，逾時視同放棄。</w:t>
      </w:r>
    </w:p>
    <w:p w:rsidR="001C2E5A" w:rsidRPr="00AF4D5F" w:rsidRDefault="001C2E5A" w:rsidP="001C2E5A">
      <w:pPr>
        <w:spacing w:before="120" w:line="320" w:lineRule="exact"/>
        <w:ind w:left="241" w:hangingChars="112" w:hanging="241"/>
        <w:jc w:val="both"/>
        <w:rPr>
          <w:rFonts w:ascii="標楷體" w:eastAsia="標楷體" w:hAnsi="標楷體" w:cs="標楷體"/>
          <w:w w:val="90"/>
          <w:szCs w:val="24"/>
        </w:rPr>
      </w:pPr>
      <w:r w:rsidRPr="00AF4D5F">
        <w:rPr>
          <w:rFonts w:ascii="標楷體" w:eastAsia="標楷體" w:hAnsi="標楷體" w:cs="標楷體" w:hint="eastAsia"/>
          <w:w w:val="90"/>
          <w:szCs w:val="24"/>
        </w:rPr>
        <w:t>3.為鼓勵學生多元發展及擴大參與，原則上參賽者至多擇2種競賽項目參加，請科任與導師協調參賽選手。</w:t>
      </w:r>
    </w:p>
    <w:p w:rsidR="00E01CF9" w:rsidRPr="00AF4D5F" w:rsidRDefault="00E01CF9" w:rsidP="001C2E5A">
      <w:pPr>
        <w:spacing w:before="120" w:line="320" w:lineRule="exact"/>
        <w:ind w:left="241" w:hangingChars="112" w:hanging="241"/>
        <w:jc w:val="both"/>
        <w:rPr>
          <w:rFonts w:ascii="標楷體" w:eastAsia="標楷體" w:hAnsi="標楷體" w:cs="標楷體"/>
          <w:w w:val="90"/>
          <w:szCs w:val="24"/>
        </w:rPr>
      </w:pPr>
    </w:p>
    <w:p w:rsidR="005B5BD4" w:rsidRPr="00140327" w:rsidRDefault="005B5BD4" w:rsidP="001C2E5A">
      <w:pPr>
        <w:spacing w:before="120" w:line="320" w:lineRule="exact"/>
        <w:ind w:left="282" w:hangingChars="112" w:hanging="282"/>
        <w:jc w:val="both"/>
        <w:rPr>
          <w:rFonts w:ascii="標楷體" w:eastAsia="標楷體" w:hAnsi="標楷體" w:cs="標楷體"/>
          <w:w w:val="90"/>
          <w:sz w:val="28"/>
          <w:szCs w:val="28"/>
        </w:rPr>
      </w:pPr>
    </w:p>
    <w:bookmarkEnd w:id="14"/>
    <w:p w:rsidR="001C2E5A" w:rsidRDefault="001C2E5A" w:rsidP="001C2E5A">
      <w:pPr>
        <w:spacing w:before="120" w:line="280" w:lineRule="exact"/>
        <w:jc w:val="both"/>
        <w:rPr>
          <w:rFonts w:ascii="標楷體" w:eastAsia="標楷體" w:hAnsi="標楷體" w:cs="標楷體"/>
          <w:szCs w:val="24"/>
        </w:rPr>
      </w:pPr>
      <w:r>
        <w:rPr>
          <w:rFonts w:ascii="標楷體" w:eastAsia="標楷體" w:hAnsi="標楷體" w:cs="標楷體" w:hint="eastAsia"/>
          <w:szCs w:val="24"/>
        </w:rPr>
        <w:t>------------------------</w:t>
      </w:r>
      <w:r w:rsidR="005B5BD4">
        <w:rPr>
          <w:rFonts w:ascii="標楷體" w:eastAsia="標楷體" w:hAnsi="標楷體" w:cs="標楷體" w:hint="eastAsia"/>
          <w:szCs w:val="24"/>
        </w:rPr>
        <w:t>------</w:t>
      </w:r>
      <w:r>
        <w:rPr>
          <w:rFonts w:ascii="標楷體" w:eastAsia="標楷體" w:hAnsi="標楷體" w:cs="標楷體" w:hint="eastAsia"/>
          <w:szCs w:val="24"/>
        </w:rPr>
        <w:t>撕下請交至導師彙整--------------------------------</w:t>
      </w:r>
    </w:p>
    <w:p w:rsidR="001C2E5A" w:rsidRDefault="001C2E5A" w:rsidP="001C2E5A">
      <w:pPr>
        <w:wordWrap w:val="0"/>
        <w:jc w:val="right"/>
        <w:rPr>
          <w:rFonts w:ascii="標楷體" w:eastAsia="標楷體" w:hAnsi="標楷體" w:cs="標楷體"/>
          <w:b/>
          <w:sz w:val="36"/>
          <w:szCs w:val="36"/>
        </w:rPr>
      </w:pPr>
    </w:p>
    <w:p w:rsidR="001C2E5A" w:rsidRPr="00621CB7" w:rsidRDefault="00CA0EBE" w:rsidP="005B5BD4">
      <w:pPr>
        <w:jc w:val="center"/>
        <w:rPr>
          <w:rFonts w:ascii="標楷體" w:eastAsia="標楷體" w:hAnsi="標楷體" w:cs="標楷體"/>
          <w:b/>
          <w:sz w:val="20"/>
          <w:szCs w:val="28"/>
        </w:rPr>
      </w:pPr>
      <w:r>
        <w:rPr>
          <w:rFonts w:ascii="標楷體" w:eastAsia="標楷體" w:hAnsi="標楷體" w:cs="標楷體" w:hint="eastAsia"/>
          <w:b/>
          <w:sz w:val="36"/>
          <w:szCs w:val="36"/>
        </w:rPr>
        <w:t>1</w:t>
      </w:r>
      <w:r w:rsidR="009652D5">
        <w:rPr>
          <w:rFonts w:ascii="標楷體" w:eastAsia="標楷體" w:hAnsi="標楷體" w:cs="標楷體" w:hint="eastAsia"/>
          <w:b/>
          <w:sz w:val="36"/>
          <w:szCs w:val="36"/>
        </w:rPr>
        <w:t>10</w:t>
      </w:r>
      <w:r w:rsidR="001C2E5A" w:rsidRPr="00621CB7">
        <w:rPr>
          <w:rFonts w:ascii="標楷體" w:eastAsia="標楷體" w:hAnsi="標楷體" w:cs="標楷體" w:hint="eastAsia"/>
          <w:b/>
          <w:sz w:val="36"/>
          <w:szCs w:val="36"/>
        </w:rPr>
        <w:t>學年度</w:t>
      </w:r>
      <w:r w:rsidR="001C2E5A">
        <w:rPr>
          <w:rFonts w:ascii="標楷體" w:eastAsia="標楷體" w:hAnsi="標楷體" w:cs="標楷體" w:hint="eastAsia"/>
          <w:b/>
          <w:sz w:val="36"/>
          <w:szCs w:val="36"/>
        </w:rPr>
        <w:t>上學期</w:t>
      </w:r>
      <w:r w:rsidR="001C2E5A" w:rsidRPr="00621CB7">
        <w:rPr>
          <w:rFonts w:ascii="標楷體" w:eastAsia="標楷體" w:hAnsi="標楷體" w:cs="標楷體" w:hint="eastAsia"/>
          <w:b/>
          <w:sz w:val="36"/>
          <w:szCs w:val="36"/>
        </w:rPr>
        <w:t>英語多語文競賽報名表</w:t>
      </w:r>
      <w:r w:rsidR="005B5BD4">
        <w:rPr>
          <w:rFonts w:ascii="標楷體" w:eastAsia="標楷體" w:hAnsi="標楷體" w:cs="標楷體" w:hint="eastAsia"/>
          <w:b/>
          <w:sz w:val="32"/>
        </w:rPr>
        <w:t xml:space="preserve">  </w:t>
      </w:r>
      <w:r w:rsidR="001C2E5A" w:rsidRPr="00621CB7">
        <w:rPr>
          <w:rFonts w:ascii="標楷體" w:eastAsia="標楷體" w:hAnsi="標楷體" w:cs="標楷體"/>
          <w:b/>
          <w:sz w:val="28"/>
          <w:szCs w:val="28"/>
        </w:rPr>
        <w:t>(</w:t>
      </w:r>
      <w:r w:rsidR="001C2E5A">
        <w:rPr>
          <w:rFonts w:ascii="標楷體" w:eastAsia="標楷體" w:hAnsi="標楷體" w:cs="標楷體" w:hint="eastAsia"/>
          <w:b/>
          <w:sz w:val="28"/>
          <w:szCs w:val="28"/>
          <w:lang w:eastAsia="zh-HK"/>
        </w:rPr>
        <w:t>請交由導師彙整</w:t>
      </w:r>
      <w:r w:rsidR="001C2E5A" w:rsidRPr="00621CB7">
        <w:rPr>
          <w:rFonts w:ascii="標楷體" w:eastAsia="標楷體" w:hAnsi="標楷體" w:cs="標楷體" w:hint="eastAsia"/>
          <w:b/>
          <w:sz w:val="28"/>
          <w:szCs w:val="28"/>
        </w:rPr>
        <w:t>)</w:t>
      </w:r>
    </w:p>
    <w:p w:rsidR="001C2E5A" w:rsidRPr="005B5BD4" w:rsidRDefault="001C2E5A" w:rsidP="001C2E5A">
      <w:pPr>
        <w:ind w:right="-1"/>
        <w:jc w:val="right"/>
        <w:rPr>
          <w:rFonts w:ascii="標楷體" w:eastAsia="標楷體" w:hAnsi="標楷體" w:cs="標楷體"/>
          <w:sz w:val="20"/>
          <w:szCs w:val="28"/>
        </w:rPr>
      </w:pPr>
    </w:p>
    <w:tbl>
      <w:tblPr>
        <w:tblW w:w="96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01"/>
        <w:gridCol w:w="2402"/>
        <w:gridCol w:w="2401"/>
        <w:gridCol w:w="2402"/>
      </w:tblGrid>
      <w:tr w:rsidR="004F450C" w:rsidTr="005B5BD4">
        <w:trPr>
          <w:trHeight w:val="618"/>
        </w:trPr>
        <w:tc>
          <w:tcPr>
            <w:tcW w:w="2401" w:type="dxa"/>
            <w:shd w:val="clear" w:color="auto" w:fill="auto"/>
            <w:vAlign w:val="center"/>
          </w:tcPr>
          <w:p w:rsidR="004F450C" w:rsidRDefault="004F450C" w:rsidP="00A560F8">
            <w:pPr>
              <w:spacing w:line="400" w:lineRule="exact"/>
              <w:jc w:val="center"/>
            </w:pPr>
            <w:r>
              <w:rPr>
                <w:rFonts w:ascii="標楷體" w:eastAsia="標楷體" w:hAnsi="標楷體" w:cs="標楷體" w:hint="eastAsia"/>
                <w:sz w:val="28"/>
                <w:szCs w:val="28"/>
              </w:rPr>
              <w:t>參賽項目</w:t>
            </w:r>
          </w:p>
        </w:tc>
        <w:tc>
          <w:tcPr>
            <w:tcW w:w="2402" w:type="dxa"/>
            <w:shd w:val="clear" w:color="auto" w:fill="auto"/>
            <w:vAlign w:val="center"/>
          </w:tcPr>
          <w:p w:rsidR="004F450C" w:rsidRDefault="004F450C" w:rsidP="00A560F8">
            <w:pPr>
              <w:spacing w:line="400" w:lineRule="exact"/>
              <w:ind w:left="77"/>
              <w:jc w:val="center"/>
            </w:pPr>
            <w:r>
              <w:rPr>
                <w:rFonts w:ascii="標楷體" w:eastAsia="標楷體" w:hAnsi="標楷體" w:cs="標楷體" w:hint="eastAsia"/>
                <w:sz w:val="28"/>
                <w:szCs w:val="28"/>
              </w:rPr>
              <w:t>班級</w:t>
            </w:r>
          </w:p>
        </w:tc>
        <w:tc>
          <w:tcPr>
            <w:tcW w:w="2401" w:type="dxa"/>
            <w:shd w:val="clear" w:color="auto" w:fill="auto"/>
            <w:vAlign w:val="center"/>
          </w:tcPr>
          <w:p w:rsidR="004F450C" w:rsidRDefault="004F450C" w:rsidP="00A560F8">
            <w:pPr>
              <w:spacing w:line="400" w:lineRule="exact"/>
              <w:jc w:val="center"/>
            </w:pPr>
            <w:r>
              <w:rPr>
                <w:rFonts w:ascii="標楷體" w:eastAsia="標楷體" w:hAnsi="標楷體" w:cs="標楷體" w:hint="eastAsia"/>
                <w:sz w:val="28"/>
                <w:szCs w:val="28"/>
              </w:rPr>
              <w:t>學生姓名</w:t>
            </w:r>
          </w:p>
        </w:tc>
        <w:tc>
          <w:tcPr>
            <w:tcW w:w="2402" w:type="dxa"/>
            <w:vAlign w:val="center"/>
          </w:tcPr>
          <w:p w:rsidR="004F450C" w:rsidRDefault="004F450C" w:rsidP="00A560F8">
            <w:pPr>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學生姓名</w:t>
            </w:r>
          </w:p>
        </w:tc>
      </w:tr>
      <w:tr w:rsidR="004F450C" w:rsidTr="005B5BD4">
        <w:trPr>
          <w:cantSplit/>
          <w:trHeight w:val="618"/>
        </w:trPr>
        <w:tc>
          <w:tcPr>
            <w:tcW w:w="2401" w:type="dxa"/>
            <w:vMerge w:val="restart"/>
            <w:shd w:val="clear" w:color="auto" w:fill="auto"/>
            <w:vAlign w:val="center"/>
          </w:tcPr>
          <w:p w:rsidR="004F450C" w:rsidRDefault="004F450C" w:rsidP="00A560F8">
            <w:pPr>
              <w:spacing w:line="400" w:lineRule="exact"/>
              <w:ind w:firstLine="140"/>
              <w:jc w:val="center"/>
            </w:pPr>
            <w:r>
              <w:rPr>
                <w:rFonts w:ascii="標楷體" w:eastAsia="標楷體" w:hAnsi="標楷體" w:cs="標楷體" w:hint="eastAsia"/>
                <w:sz w:val="28"/>
                <w:szCs w:val="28"/>
              </w:rPr>
              <w:t>英語朗讀</w:t>
            </w:r>
          </w:p>
        </w:tc>
        <w:tc>
          <w:tcPr>
            <w:tcW w:w="2402" w:type="dxa"/>
            <w:shd w:val="clear" w:color="auto" w:fill="auto"/>
            <w:vAlign w:val="center"/>
          </w:tcPr>
          <w:p w:rsidR="004F450C" w:rsidRDefault="004F450C" w:rsidP="00A560F8">
            <w:pPr>
              <w:spacing w:line="400" w:lineRule="exact"/>
              <w:ind w:right="-334"/>
              <w:jc w:val="center"/>
            </w:pPr>
            <w:r>
              <w:rPr>
                <w:rFonts w:ascii="標楷體" w:eastAsia="標楷體" w:hAnsi="標楷體" w:cs="標楷體" w:hint="eastAsia"/>
                <w:sz w:val="28"/>
                <w:szCs w:val="28"/>
              </w:rPr>
              <w:t>五年1班</w:t>
            </w:r>
          </w:p>
        </w:tc>
        <w:tc>
          <w:tcPr>
            <w:tcW w:w="2401" w:type="dxa"/>
            <w:shd w:val="clear" w:color="auto" w:fill="auto"/>
            <w:vAlign w:val="center"/>
          </w:tcPr>
          <w:p w:rsidR="004F450C" w:rsidRDefault="004F450C" w:rsidP="00A560F8">
            <w:pPr>
              <w:snapToGrid w:val="0"/>
              <w:spacing w:line="400" w:lineRule="exact"/>
              <w:ind w:firstLine="140"/>
              <w:rPr>
                <w:rFonts w:ascii="標楷體" w:eastAsia="標楷體" w:hAnsi="標楷體" w:cs="標楷體"/>
                <w:sz w:val="28"/>
                <w:szCs w:val="28"/>
              </w:rPr>
            </w:pPr>
          </w:p>
        </w:tc>
        <w:tc>
          <w:tcPr>
            <w:tcW w:w="2402" w:type="dxa"/>
          </w:tcPr>
          <w:p w:rsidR="004F450C" w:rsidRDefault="004F450C" w:rsidP="00A560F8">
            <w:pPr>
              <w:snapToGrid w:val="0"/>
              <w:spacing w:line="400" w:lineRule="exact"/>
              <w:ind w:firstLine="140"/>
              <w:rPr>
                <w:rFonts w:ascii="標楷體" w:eastAsia="標楷體" w:hAnsi="標楷體" w:cs="標楷體"/>
                <w:sz w:val="28"/>
                <w:szCs w:val="28"/>
              </w:rPr>
            </w:pPr>
          </w:p>
        </w:tc>
      </w:tr>
      <w:tr w:rsidR="004F450C" w:rsidTr="005B5BD4">
        <w:trPr>
          <w:cantSplit/>
          <w:trHeight w:val="618"/>
        </w:trPr>
        <w:tc>
          <w:tcPr>
            <w:tcW w:w="2401" w:type="dxa"/>
            <w:vMerge/>
            <w:shd w:val="clear" w:color="auto" w:fill="auto"/>
            <w:vAlign w:val="center"/>
          </w:tcPr>
          <w:p w:rsidR="004F450C" w:rsidRDefault="004F450C" w:rsidP="00A560F8">
            <w:pPr>
              <w:snapToGrid w:val="0"/>
              <w:spacing w:line="400" w:lineRule="exact"/>
              <w:ind w:firstLine="140"/>
              <w:rPr>
                <w:rFonts w:ascii="標楷體" w:eastAsia="標楷體" w:hAnsi="標楷體" w:cs="標楷體"/>
                <w:sz w:val="28"/>
                <w:szCs w:val="28"/>
              </w:rPr>
            </w:pPr>
          </w:p>
        </w:tc>
        <w:tc>
          <w:tcPr>
            <w:tcW w:w="2402" w:type="dxa"/>
            <w:shd w:val="clear" w:color="auto" w:fill="auto"/>
            <w:vAlign w:val="center"/>
          </w:tcPr>
          <w:p w:rsidR="004F450C" w:rsidRDefault="004F450C" w:rsidP="00A560F8">
            <w:pPr>
              <w:spacing w:line="400" w:lineRule="exact"/>
              <w:ind w:right="-334"/>
              <w:jc w:val="center"/>
            </w:pPr>
            <w:r>
              <w:rPr>
                <w:rFonts w:ascii="標楷體" w:eastAsia="標楷體" w:hAnsi="標楷體" w:cs="標楷體" w:hint="eastAsia"/>
                <w:sz w:val="28"/>
                <w:szCs w:val="28"/>
              </w:rPr>
              <w:t>五年2班</w:t>
            </w:r>
          </w:p>
        </w:tc>
        <w:tc>
          <w:tcPr>
            <w:tcW w:w="2401" w:type="dxa"/>
            <w:shd w:val="clear" w:color="auto" w:fill="auto"/>
            <w:vAlign w:val="center"/>
          </w:tcPr>
          <w:p w:rsidR="004F450C" w:rsidRDefault="004F450C" w:rsidP="00A560F8">
            <w:pPr>
              <w:snapToGrid w:val="0"/>
              <w:spacing w:line="400" w:lineRule="exact"/>
              <w:ind w:firstLine="140"/>
              <w:rPr>
                <w:rFonts w:ascii="標楷體" w:eastAsia="標楷體" w:hAnsi="標楷體" w:cs="標楷體"/>
                <w:sz w:val="28"/>
                <w:szCs w:val="28"/>
              </w:rPr>
            </w:pPr>
          </w:p>
        </w:tc>
        <w:tc>
          <w:tcPr>
            <w:tcW w:w="2402" w:type="dxa"/>
          </w:tcPr>
          <w:p w:rsidR="004F450C" w:rsidRDefault="004F450C" w:rsidP="00A560F8">
            <w:pPr>
              <w:snapToGrid w:val="0"/>
              <w:spacing w:line="400" w:lineRule="exact"/>
              <w:ind w:firstLine="140"/>
              <w:rPr>
                <w:rFonts w:ascii="標楷體" w:eastAsia="標楷體" w:hAnsi="標楷體" w:cs="標楷體"/>
                <w:sz w:val="28"/>
                <w:szCs w:val="28"/>
              </w:rPr>
            </w:pPr>
          </w:p>
        </w:tc>
      </w:tr>
      <w:tr w:rsidR="004F450C" w:rsidTr="005B5BD4">
        <w:trPr>
          <w:cantSplit/>
          <w:trHeight w:val="618"/>
        </w:trPr>
        <w:tc>
          <w:tcPr>
            <w:tcW w:w="2401" w:type="dxa"/>
            <w:vMerge/>
            <w:shd w:val="clear" w:color="auto" w:fill="auto"/>
            <w:vAlign w:val="center"/>
          </w:tcPr>
          <w:p w:rsidR="004F450C" w:rsidRDefault="004F450C" w:rsidP="00A560F8">
            <w:pPr>
              <w:snapToGrid w:val="0"/>
              <w:spacing w:line="400" w:lineRule="exact"/>
              <w:ind w:firstLine="140"/>
              <w:rPr>
                <w:rFonts w:ascii="標楷體" w:eastAsia="標楷體" w:hAnsi="標楷體" w:cs="標楷體"/>
                <w:sz w:val="28"/>
                <w:szCs w:val="28"/>
              </w:rPr>
            </w:pPr>
          </w:p>
        </w:tc>
        <w:tc>
          <w:tcPr>
            <w:tcW w:w="2402" w:type="dxa"/>
            <w:shd w:val="clear" w:color="auto" w:fill="auto"/>
            <w:vAlign w:val="center"/>
          </w:tcPr>
          <w:p w:rsidR="004F450C" w:rsidRDefault="004F450C" w:rsidP="00A560F8">
            <w:pPr>
              <w:spacing w:line="400" w:lineRule="exact"/>
              <w:ind w:right="-334"/>
              <w:jc w:val="center"/>
            </w:pPr>
            <w:r>
              <w:rPr>
                <w:rFonts w:ascii="標楷體" w:eastAsia="標楷體" w:hAnsi="標楷體" w:cs="標楷體" w:hint="eastAsia"/>
                <w:sz w:val="28"/>
                <w:szCs w:val="28"/>
              </w:rPr>
              <w:t>五年3班</w:t>
            </w:r>
          </w:p>
        </w:tc>
        <w:tc>
          <w:tcPr>
            <w:tcW w:w="2401" w:type="dxa"/>
            <w:shd w:val="clear" w:color="auto" w:fill="auto"/>
            <w:vAlign w:val="center"/>
          </w:tcPr>
          <w:p w:rsidR="004F450C" w:rsidRDefault="004F450C" w:rsidP="00A560F8">
            <w:pPr>
              <w:snapToGrid w:val="0"/>
              <w:spacing w:line="400" w:lineRule="exact"/>
              <w:rPr>
                <w:rFonts w:ascii="標楷體" w:eastAsia="標楷體" w:hAnsi="標楷體" w:cs="標楷體"/>
                <w:sz w:val="28"/>
                <w:szCs w:val="28"/>
              </w:rPr>
            </w:pPr>
          </w:p>
        </w:tc>
        <w:tc>
          <w:tcPr>
            <w:tcW w:w="2402" w:type="dxa"/>
          </w:tcPr>
          <w:p w:rsidR="004F450C" w:rsidRDefault="004F450C" w:rsidP="00A560F8">
            <w:pPr>
              <w:snapToGrid w:val="0"/>
              <w:spacing w:line="400" w:lineRule="exact"/>
              <w:rPr>
                <w:rFonts w:ascii="標楷體" w:eastAsia="標楷體" w:hAnsi="標楷體" w:cs="標楷體"/>
                <w:sz w:val="28"/>
                <w:szCs w:val="28"/>
              </w:rPr>
            </w:pPr>
          </w:p>
        </w:tc>
      </w:tr>
      <w:tr w:rsidR="004F450C" w:rsidTr="005B5BD4">
        <w:trPr>
          <w:cantSplit/>
          <w:trHeight w:val="618"/>
        </w:trPr>
        <w:tc>
          <w:tcPr>
            <w:tcW w:w="2401" w:type="dxa"/>
            <w:vMerge/>
            <w:shd w:val="clear" w:color="auto" w:fill="auto"/>
            <w:vAlign w:val="center"/>
          </w:tcPr>
          <w:p w:rsidR="004F450C" w:rsidRDefault="004F450C" w:rsidP="00A560F8">
            <w:pPr>
              <w:snapToGrid w:val="0"/>
              <w:spacing w:line="400" w:lineRule="exact"/>
              <w:ind w:firstLine="140"/>
              <w:rPr>
                <w:rFonts w:ascii="標楷體" w:eastAsia="標楷體" w:hAnsi="標楷體" w:cs="標楷體"/>
                <w:sz w:val="28"/>
                <w:szCs w:val="28"/>
              </w:rPr>
            </w:pPr>
          </w:p>
        </w:tc>
        <w:tc>
          <w:tcPr>
            <w:tcW w:w="2402" w:type="dxa"/>
            <w:shd w:val="clear" w:color="auto" w:fill="auto"/>
            <w:vAlign w:val="center"/>
          </w:tcPr>
          <w:p w:rsidR="004F450C" w:rsidRDefault="004F450C" w:rsidP="00A560F8">
            <w:pPr>
              <w:spacing w:line="400" w:lineRule="exact"/>
              <w:ind w:right="-334"/>
              <w:jc w:val="center"/>
              <w:rPr>
                <w:rFonts w:ascii="標楷體" w:eastAsia="標楷體" w:hAnsi="標楷體" w:cs="標楷體"/>
                <w:sz w:val="28"/>
                <w:szCs w:val="28"/>
              </w:rPr>
            </w:pPr>
            <w:r>
              <w:rPr>
                <w:rFonts w:ascii="標楷體" w:eastAsia="標楷體" w:hAnsi="標楷體" w:cs="標楷體" w:hint="eastAsia"/>
                <w:sz w:val="28"/>
                <w:szCs w:val="28"/>
              </w:rPr>
              <w:t>五年4班</w:t>
            </w:r>
          </w:p>
        </w:tc>
        <w:tc>
          <w:tcPr>
            <w:tcW w:w="2401" w:type="dxa"/>
            <w:shd w:val="clear" w:color="auto" w:fill="auto"/>
            <w:vAlign w:val="center"/>
          </w:tcPr>
          <w:p w:rsidR="004F450C" w:rsidRDefault="004F450C" w:rsidP="00A560F8">
            <w:pPr>
              <w:snapToGrid w:val="0"/>
              <w:spacing w:line="400" w:lineRule="exact"/>
              <w:rPr>
                <w:rFonts w:ascii="標楷體" w:eastAsia="標楷體" w:hAnsi="標楷體" w:cs="標楷體"/>
                <w:sz w:val="28"/>
                <w:szCs w:val="28"/>
              </w:rPr>
            </w:pPr>
          </w:p>
        </w:tc>
        <w:tc>
          <w:tcPr>
            <w:tcW w:w="2402" w:type="dxa"/>
          </w:tcPr>
          <w:p w:rsidR="004F450C" w:rsidRDefault="004F450C" w:rsidP="00A560F8">
            <w:pPr>
              <w:snapToGrid w:val="0"/>
              <w:spacing w:line="400" w:lineRule="exact"/>
              <w:rPr>
                <w:rFonts w:ascii="標楷體" w:eastAsia="標楷體" w:hAnsi="標楷體" w:cs="標楷體"/>
                <w:sz w:val="28"/>
                <w:szCs w:val="28"/>
              </w:rPr>
            </w:pPr>
          </w:p>
        </w:tc>
      </w:tr>
    </w:tbl>
    <w:p w:rsidR="001C2E5A" w:rsidRPr="00AF4D5F" w:rsidRDefault="001C2E5A" w:rsidP="001C2E5A">
      <w:pPr>
        <w:spacing w:before="120" w:line="320" w:lineRule="exact"/>
        <w:ind w:left="216" w:hanging="216"/>
        <w:jc w:val="both"/>
        <w:rPr>
          <w:rFonts w:ascii="標楷體" w:eastAsia="標楷體" w:hAnsi="標楷體" w:cs="標楷體"/>
          <w:w w:val="90"/>
          <w:szCs w:val="24"/>
        </w:rPr>
      </w:pPr>
      <w:r w:rsidRPr="00AF4D5F">
        <w:rPr>
          <w:rFonts w:ascii="標楷體" w:eastAsia="標楷體" w:hAnsi="標楷體" w:cs="標楷體" w:hint="eastAsia"/>
          <w:w w:val="90"/>
          <w:szCs w:val="24"/>
        </w:rPr>
        <w:t>備註：</w:t>
      </w:r>
    </w:p>
    <w:p w:rsidR="001C2E5A" w:rsidRPr="00AF4D5F" w:rsidRDefault="001C2E5A" w:rsidP="001C2E5A">
      <w:pPr>
        <w:spacing w:before="120" w:line="320" w:lineRule="exact"/>
        <w:jc w:val="both"/>
        <w:rPr>
          <w:rFonts w:ascii="標楷體" w:eastAsia="標楷體" w:hAnsi="標楷體" w:cs="標楷體"/>
          <w:w w:val="90"/>
          <w:szCs w:val="24"/>
        </w:rPr>
      </w:pPr>
      <w:r w:rsidRPr="00AF4D5F">
        <w:rPr>
          <w:rFonts w:ascii="標楷體" w:eastAsia="標楷體" w:hAnsi="標楷體" w:cs="標楷體" w:hint="eastAsia"/>
          <w:w w:val="90"/>
          <w:szCs w:val="24"/>
        </w:rPr>
        <w:t>1.每班推薦1-2名學生參加，比賽時間為：3~4分鐘。</w:t>
      </w:r>
    </w:p>
    <w:p w:rsidR="001C2E5A" w:rsidRPr="00AF4D5F" w:rsidRDefault="001C2E5A" w:rsidP="001C2E5A">
      <w:pPr>
        <w:spacing w:before="120" w:line="320" w:lineRule="exact"/>
        <w:ind w:left="241" w:hangingChars="112" w:hanging="241"/>
        <w:jc w:val="both"/>
        <w:rPr>
          <w:rFonts w:ascii="標楷體" w:eastAsia="標楷體" w:hAnsi="標楷體" w:cs="標楷體"/>
          <w:w w:val="90"/>
          <w:szCs w:val="24"/>
        </w:rPr>
      </w:pPr>
      <w:r w:rsidRPr="00AF4D5F">
        <w:rPr>
          <w:rFonts w:ascii="標楷體" w:eastAsia="標楷體" w:hAnsi="標楷體" w:cs="標楷體" w:hint="eastAsia"/>
          <w:w w:val="90"/>
          <w:szCs w:val="24"/>
        </w:rPr>
        <w:t>2.請將報名表</w:t>
      </w:r>
      <w:r w:rsidRPr="00AF4D5F">
        <w:rPr>
          <w:rFonts w:ascii="標楷體" w:eastAsia="標楷體" w:hAnsi="標楷體" w:cs="標楷體" w:hint="eastAsia"/>
          <w:w w:val="90"/>
          <w:szCs w:val="24"/>
          <w:lang w:eastAsia="zh-HK"/>
        </w:rPr>
        <w:t>最遲於</w:t>
      </w:r>
      <w:r w:rsidRPr="00AF4D5F">
        <w:rPr>
          <w:rFonts w:ascii="標楷體" w:eastAsia="標楷體" w:hAnsi="標楷體" w:cs="標楷體" w:hint="eastAsia"/>
          <w:w w:val="90"/>
          <w:szCs w:val="24"/>
        </w:rPr>
        <w:t>1</w:t>
      </w:r>
      <w:r w:rsidR="00CA0EBE" w:rsidRPr="00AF4D5F">
        <w:rPr>
          <w:rFonts w:ascii="標楷體" w:eastAsia="標楷體" w:hAnsi="標楷體" w:cs="標楷體" w:hint="eastAsia"/>
          <w:w w:val="90"/>
          <w:szCs w:val="24"/>
        </w:rPr>
        <w:t>1</w:t>
      </w:r>
      <w:r w:rsidRPr="00AF4D5F">
        <w:rPr>
          <w:rFonts w:ascii="標楷體" w:eastAsia="標楷體" w:hAnsi="標楷體" w:cs="標楷體" w:hint="eastAsia"/>
          <w:w w:val="90"/>
          <w:szCs w:val="24"/>
        </w:rPr>
        <w:t>/</w:t>
      </w:r>
      <w:r w:rsidR="006577A6" w:rsidRPr="00AF4D5F">
        <w:rPr>
          <w:rFonts w:ascii="標楷體" w:eastAsia="標楷體" w:hAnsi="標楷體" w:cs="標楷體"/>
          <w:w w:val="90"/>
          <w:szCs w:val="24"/>
        </w:rPr>
        <w:t>1</w:t>
      </w:r>
      <w:r w:rsidRPr="00AF4D5F">
        <w:rPr>
          <w:rFonts w:ascii="標楷體" w:eastAsia="標楷體" w:hAnsi="標楷體" w:cs="標楷體" w:hint="eastAsia"/>
          <w:w w:val="90"/>
          <w:szCs w:val="24"/>
        </w:rPr>
        <w:t>(</w:t>
      </w:r>
      <w:r w:rsidRPr="00AF4D5F">
        <w:rPr>
          <w:rFonts w:ascii="標楷體" w:eastAsia="標楷體" w:hAnsi="標楷體" w:cs="標楷體" w:hint="eastAsia"/>
          <w:w w:val="90"/>
          <w:szCs w:val="24"/>
          <w:lang w:eastAsia="zh-HK"/>
        </w:rPr>
        <w:t>一</w:t>
      </w:r>
      <w:r w:rsidRPr="00AF4D5F">
        <w:rPr>
          <w:rFonts w:ascii="標楷體" w:eastAsia="標楷體" w:hAnsi="標楷體" w:cs="標楷體" w:hint="eastAsia"/>
          <w:w w:val="90"/>
          <w:szCs w:val="24"/>
        </w:rPr>
        <w:t>)</w:t>
      </w:r>
      <w:r w:rsidRPr="00AF4D5F">
        <w:rPr>
          <w:rFonts w:ascii="標楷體" w:eastAsia="標楷體" w:hAnsi="標楷體" w:cs="標楷體" w:hint="eastAsia"/>
          <w:w w:val="90"/>
          <w:szCs w:val="24"/>
          <w:lang w:eastAsia="zh-HK"/>
        </w:rPr>
        <w:t>前</w:t>
      </w:r>
      <w:r w:rsidRPr="00AF4D5F">
        <w:rPr>
          <w:rFonts w:ascii="標楷體" w:eastAsia="標楷體" w:hAnsi="標楷體" w:cs="標楷體" w:hint="eastAsia"/>
          <w:w w:val="90"/>
          <w:szCs w:val="24"/>
        </w:rPr>
        <w:t>交至各班導師彙整後，</w:t>
      </w:r>
      <w:r w:rsidRPr="00AF4D5F">
        <w:rPr>
          <w:rFonts w:ascii="標楷體" w:eastAsia="標楷體" w:hAnsi="標楷體" w:cs="標楷體" w:hint="eastAsia"/>
          <w:w w:val="90"/>
          <w:szCs w:val="24"/>
          <w:lang w:eastAsia="zh-HK"/>
        </w:rPr>
        <w:t>再由</w:t>
      </w:r>
      <w:r w:rsidRPr="00AF4D5F">
        <w:rPr>
          <w:rFonts w:ascii="標楷體" w:eastAsia="標楷體" w:hAnsi="標楷體" w:cs="標楷體" w:hint="eastAsia"/>
          <w:w w:val="90"/>
          <w:szCs w:val="24"/>
        </w:rPr>
        <w:t>各班導師</w:t>
      </w:r>
      <w:r w:rsidRPr="00AF4D5F">
        <w:rPr>
          <w:rFonts w:ascii="標楷體" w:eastAsia="標楷體" w:hAnsi="標楷體" w:cs="標楷體" w:hint="eastAsia"/>
          <w:w w:val="90"/>
          <w:szCs w:val="24"/>
          <w:lang w:eastAsia="zh-HK"/>
        </w:rPr>
        <w:t>最遲</w:t>
      </w:r>
      <w:r w:rsidRPr="00AF4D5F">
        <w:rPr>
          <w:rFonts w:ascii="標楷體" w:eastAsia="標楷體" w:hAnsi="標楷體" w:cs="標楷體" w:hint="eastAsia"/>
          <w:w w:val="90"/>
          <w:szCs w:val="24"/>
        </w:rPr>
        <w:t>請於11/</w:t>
      </w:r>
      <w:r w:rsidR="006577A6" w:rsidRPr="00AF4D5F">
        <w:rPr>
          <w:rFonts w:ascii="標楷體" w:eastAsia="標楷體" w:hAnsi="標楷體" w:cs="標楷體"/>
          <w:w w:val="90"/>
          <w:szCs w:val="24"/>
        </w:rPr>
        <w:t>5</w:t>
      </w:r>
      <w:r w:rsidRPr="00AF4D5F">
        <w:rPr>
          <w:rFonts w:ascii="標楷體" w:eastAsia="標楷體" w:hAnsi="標楷體" w:cs="標楷體" w:hint="eastAsia"/>
          <w:w w:val="90"/>
          <w:szCs w:val="24"/>
        </w:rPr>
        <w:t>（五）前將報名表送回教務處，逾時視同放棄。</w:t>
      </w:r>
    </w:p>
    <w:p w:rsidR="001C2E5A" w:rsidRPr="00AF4D5F" w:rsidRDefault="001C2E5A" w:rsidP="001C2E5A">
      <w:pPr>
        <w:spacing w:before="120" w:line="320" w:lineRule="exact"/>
        <w:ind w:left="241" w:hangingChars="112" w:hanging="241"/>
        <w:jc w:val="both"/>
        <w:rPr>
          <w:rFonts w:ascii="標楷體" w:eastAsia="標楷體" w:hAnsi="標楷體" w:cs="標楷體"/>
          <w:szCs w:val="24"/>
        </w:rPr>
      </w:pPr>
      <w:r w:rsidRPr="00AF4D5F">
        <w:rPr>
          <w:rFonts w:ascii="標楷體" w:eastAsia="標楷體" w:hAnsi="標楷體" w:cs="標楷體" w:hint="eastAsia"/>
          <w:w w:val="90"/>
          <w:szCs w:val="24"/>
        </w:rPr>
        <w:t>3.為鼓勵學生多元發展及擴大參與，原則上參賽者至多擇2種競賽項目參加，請科任與導師協調參賽選手。</w:t>
      </w:r>
    </w:p>
    <w:p w:rsidR="001C2E5A" w:rsidRDefault="001C2E5A" w:rsidP="001C2E5A">
      <w:pPr>
        <w:spacing w:before="120" w:line="280" w:lineRule="exact"/>
        <w:ind w:left="360"/>
        <w:jc w:val="both"/>
        <w:rPr>
          <w:rFonts w:ascii="標楷體" w:eastAsia="標楷體" w:hAnsi="標楷體" w:cs="標楷體"/>
          <w:szCs w:val="24"/>
        </w:rPr>
        <w:sectPr w:rsidR="001C2E5A" w:rsidSect="00BD1053">
          <w:pgSz w:w="11906" w:h="16838"/>
          <w:pgMar w:top="851" w:right="1134" w:bottom="851" w:left="1134" w:header="720" w:footer="720" w:gutter="0"/>
          <w:cols w:space="720"/>
          <w:docGrid w:linePitch="326"/>
        </w:sectPr>
      </w:pPr>
    </w:p>
    <w:p w:rsidR="001C2E5A" w:rsidRPr="00F56F0C" w:rsidRDefault="00CA0EBE" w:rsidP="0003403E">
      <w:pPr>
        <w:jc w:val="center"/>
        <w:rPr>
          <w:rFonts w:ascii="標楷體" w:eastAsia="標楷體" w:hAnsi="標楷體" w:cs="標楷體"/>
          <w:b/>
          <w:sz w:val="34"/>
          <w:szCs w:val="34"/>
        </w:rPr>
      </w:pPr>
      <w:r w:rsidRPr="00F56F0C">
        <w:rPr>
          <w:rFonts w:ascii="標楷體" w:eastAsia="標楷體" w:hAnsi="標楷體" w:cs="標楷體" w:hint="eastAsia"/>
          <w:b/>
          <w:sz w:val="34"/>
          <w:szCs w:val="34"/>
        </w:rPr>
        <w:lastRenderedPageBreak/>
        <w:t>1</w:t>
      </w:r>
      <w:r w:rsidR="009652D5" w:rsidRPr="00F56F0C">
        <w:rPr>
          <w:rFonts w:ascii="標楷體" w:eastAsia="標楷體" w:hAnsi="標楷體" w:cs="標楷體" w:hint="eastAsia"/>
          <w:b/>
          <w:sz w:val="34"/>
          <w:szCs w:val="34"/>
        </w:rPr>
        <w:t>10</w:t>
      </w:r>
      <w:r w:rsidR="001C2E5A" w:rsidRPr="00F56F0C">
        <w:rPr>
          <w:rFonts w:ascii="標楷體" w:eastAsia="標楷體" w:hAnsi="標楷體" w:cs="標楷體" w:hint="eastAsia"/>
          <w:b/>
          <w:sz w:val="34"/>
          <w:szCs w:val="34"/>
        </w:rPr>
        <w:t>學年度</w:t>
      </w:r>
      <w:r w:rsidR="005B5BD4" w:rsidRPr="00F56F0C">
        <w:rPr>
          <w:rFonts w:ascii="標楷體" w:eastAsia="標楷體" w:hAnsi="標楷體" w:cs="標楷體" w:hint="eastAsia"/>
          <w:b/>
          <w:sz w:val="34"/>
          <w:szCs w:val="34"/>
        </w:rPr>
        <w:t>上學期</w:t>
      </w:r>
      <w:r w:rsidR="001C2E5A" w:rsidRPr="00F56F0C">
        <w:rPr>
          <w:rFonts w:ascii="標楷體" w:eastAsia="標楷體" w:hAnsi="標楷體" w:cs="標楷體" w:hint="eastAsia"/>
          <w:b/>
          <w:sz w:val="34"/>
          <w:szCs w:val="34"/>
        </w:rPr>
        <w:t>五年級閩南語</w:t>
      </w:r>
      <w:r w:rsidR="0003403E" w:rsidRPr="00F56F0C">
        <w:rPr>
          <w:rFonts w:ascii="標楷體" w:eastAsia="標楷體" w:hAnsi="標楷體" w:cs="標楷體" w:hint="eastAsia"/>
          <w:b/>
          <w:sz w:val="34"/>
          <w:szCs w:val="34"/>
        </w:rPr>
        <w:t>情境式</w:t>
      </w:r>
      <w:r w:rsidR="001C2E5A" w:rsidRPr="00F56F0C">
        <w:rPr>
          <w:rFonts w:ascii="標楷體" w:eastAsia="標楷體" w:hAnsi="標楷體" w:cs="標楷體" w:hint="eastAsia"/>
          <w:b/>
          <w:sz w:val="34"/>
          <w:szCs w:val="34"/>
        </w:rPr>
        <w:t>演說</w:t>
      </w:r>
      <w:r w:rsidR="005B5BD4" w:rsidRPr="00F56F0C">
        <w:rPr>
          <w:rFonts w:ascii="新細明體" w:hAnsi="新細明體" w:cs="標楷體" w:hint="eastAsia"/>
          <w:b/>
          <w:sz w:val="34"/>
          <w:szCs w:val="34"/>
        </w:rPr>
        <w:t>、</w:t>
      </w:r>
      <w:r w:rsidR="001C2E5A" w:rsidRPr="00F56F0C">
        <w:rPr>
          <w:rFonts w:ascii="標楷體" w:eastAsia="標楷體" w:hAnsi="標楷體" w:cs="標楷體" w:hint="eastAsia"/>
          <w:b/>
          <w:sz w:val="34"/>
          <w:szCs w:val="34"/>
        </w:rPr>
        <w:t>朗讀競賽報名表</w:t>
      </w:r>
    </w:p>
    <w:p w:rsidR="008C471A" w:rsidRDefault="008C471A" w:rsidP="001C2E5A">
      <w:pPr>
        <w:jc w:val="center"/>
        <w:rPr>
          <w:rFonts w:ascii="標楷體" w:eastAsia="標楷體" w:hAnsi="標楷體" w:cs="標楷體"/>
          <w:b/>
          <w:szCs w:val="36"/>
        </w:rPr>
      </w:pPr>
    </w:p>
    <w:p w:rsidR="005B5BD4" w:rsidRPr="008C471A" w:rsidRDefault="005B5BD4" w:rsidP="001C2E5A">
      <w:pPr>
        <w:jc w:val="center"/>
        <w:rPr>
          <w:rFonts w:ascii="標楷體" w:eastAsia="標楷體" w:hAnsi="標楷體" w:cs="標楷體"/>
          <w:b/>
          <w:szCs w:val="36"/>
        </w:rPr>
      </w:pPr>
    </w:p>
    <w:tbl>
      <w:tblPr>
        <w:tblW w:w="9890" w:type="dxa"/>
        <w:tblInd w:w="28" w:type="dxa"/>
        <w:tblLayout w:type="fixed"/>
        <w:tblCellMar>
          <w:left w:w="28" w:type="dxa"/>
          <w:right w:w="28" w:type="dxa"/>
        </w:tblCellMar>
        <w:tblLook w:val="0000" w:firstRow="0" w:lastRow="0" w:firstColumn="0" w:lastColumn="0" w:noHBand="0" w:noVBand="0"/>
      </w:tblPr>
      <w:tblGrid>
        <w:gridCol w:w="1843"/>
        <w:gridCol w:w="2126"/>
        <w:gridCol w:w="2235"/>
        <w:gridCol w:w="3686"/>
      </w:tblGrid>
      <w:tr w:rsidR="001C2E5A" w:rsidTr="00233CF4">
        <w:trPr>
          <w:trHeight w:val="255"/>
        </w:trPr>
        <w:tc>
          <w:tcPr>
            <w:tcW w:w="1843" w:type="dxa"/>
            <w:tcBorders>
              <w:top w:val="single" w:sz="4" w:space="0" w:color="000000"/>
              <w:left w:val="single" w:sz="4" w:space="0" w:color="000000"/>
              <w:bottom w:val="single" w:sz="4" w:space="0" w:color="auto"/>
            </w:tcBorders>
            <w:shd w:val="clear" w:color="auto" w:fill="auto"/>
            <w:vAlign w:val="center"/>
          </w:tcPr>
          <w:p w:rsidR="001C2E5A" w:rsidRDefault="001C2E5A" w:rsidP="00BD1053">
            <w:pPr>
              <w:spacing w:line="400" w:lineRule="exact"/>
              <w:jc w:val="center"/>
            </w:pPr>
            <w:r>
              <w:rPr>
                <w:rFonts w:ascii="標楷體" w:eastAsia="標楷體" w:hAnsi="標楷體" w:cs="標楷體" w:hint="eastAsia"/>
                <w:sz w:val="28"/>
                <w:szCs w:val="28"/>
              </w:rPr>
              <w:t>參賽項目</w:t>
            </w:r>
          </w:p>
        </w:tc>
        <w:tc>
          <w:tcPr>
            <w:tcW w:w="2126"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left="77"/>
              <w:jc w:val="center"/>
            </w:pPr>
            <w:r>
              <w:rPr>
                <w:rFonts w:ascii="標楷體" w:eastAsia="標楷體" w:hAnsi="標楷體" w:cs="標楷體" w:hint="eastAsia"/>
                <w:sz w:val="28"/>
                <w:szCs w:val="28"/>
              </w:rPr>
              <w:t>班級</w:t>
            </w:r>
          </w:p>
        </w:tc>
        <w:tc>
          <w:tcPr>
            <w:tcW w:w="2235"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jc w:val="center"/>
            </w:pPr>
            <w:r>
              <w:rPr>
                <w:rFonts w:ascii="標楷體" w:eastAsia="標楷體" w:hAnsi="標楷體" w:cs="標楷體" w:hint="eastAsia"/>
                <w:sz w:val="28"/>
                <w:szCs w:val="28"/>
              </w:rPr>
              <w:t>學生姓名</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2E5A" w:rsidRDefault="001C2E5A" w:rsidP="00BD1053">
            <w:pPr>
              <w:spacing w:line="400" w:lineRule="exact"/>
              <w:jc w:val="center"/>
            </w:pPr>
            <w:r>
              <w:rPr>
                <w:rFonts w:ascii="標楷體" w:eastAsia="標楷體" w:hAnsi="標楷體" w:cs="標楷體" w:hint="eastAsia"/>
                <w:sz w:val="28"/>
                <w:szCs w:val="28"/>
              </w:rPr>
              <w:t>確定參賽題目(擇一打勾)</w:t>
            </w:r>
          </w:p>
        </w:tc>
      </w:tr>
      <w:tr w:rsidR="004F450C" w:rsidTr="00233CF4">
        <w:trPr>
          <w:cantSplit/>
          <w:trHeight w:val="416"/>
        </w:trPr>
        <w:tc>
          <w:tcPr>
            <w:tcW w:w="1843" w:type="dxa"/>
            <w:vMerge w:val="restart"/>
            <w:tcBorders>
              <w:top w:val="single" w:sz="4" w:space="0" w:color="auto"/>
              <w:left w:val="single" w:sz="4" w:space="0" w:color="auto"/>
              <w:right w:val="single" w:sz="4" w:space="0" w:color="auto"/>
            </w:tcBorders>
            <w:shd w:val="clear" w:color="auto" w:fill="auto"/>
            <w:vAlign w:val="center"/>
          </w:tcPr>
          <w:p w:rsidR="004F450C" w:rsidRDefault="004F450C" w:rsidP="00BD1053">
            <w:pPr>
              <w:spacing w:line="400" w:lineRule="exact"/>
              <w:ind w:firstLine="140"/>
              <w:jc w:val="center"/>
            </w:pPr>
            <w:r>
              <w:rPr>
                <w:rFonts w:ascii="標楷體" w:eastAsia="標楷體" w:hAnsi="標楷體" w:cs="標楷體" w:hint="eastAsia"/>
                <w:sz w:val="28"/>
                <w:szCs w:val="28"/>
              </w:rPr>
              <w:t>閩南語朗讀</w:t>
            </w:r>
          </w:p>
        </w:tc>
        <w:tc>
          <w:tcPr>
            <w:tcW w:w="2126" w:type="dxa"/>
            <w:tcBorders>
              <w:top w:val="single" w:sz="4" w:space="0" w:color="000000"/>
              <w:left w:val="single" w:sz="4" w:space="0" w:color="auto"/>
              <w:bottom w:val="single" w:sz="4" w:space="0" w:color="auto"/>
            </w:tcBorders>
            <w:shd w:val="clear" w:color="auto" w:fill="auto"/>
            <w:vAlign w:val="center"/>
          </w:tcPr>
          <w:p w:rsidR="004F450C" w:rsidRDefault="004F450C" w:rsidP="005B5BD4">
            <w:pPr>
              <w:spacing w:line="360" w:lineRule="exact"/>
              <w:ind w:right="-334"/>
              <w:jc w:val="center"/>
            </w:pPr>
            <w:r>
              <w:rPr>
                <w:rFonts w:ascii="標楷體" w:eastAsia="標楷體" w:hAnsi="標楷體" w:cs="標楷體" w:hint="eastAsia"/>
                <w:sz w:val="28"/>
                <w:szCs w:val="28"/>
              </w:rPr>
              <w:t>五年</w:t>
            </w:r>
            <w:r w:rsidR="005B5BD4">
              <w:rPr>
                <w:rFonts w:ascii="標楷體" w:eastAsia="標楷體" w:hAnsi="標楷體" w:cs="標楷體" w:hint="eastAsia"/>
                <w:sz w:val="28"/>
                <w:szCs w:val="28"/>
              </w:rPr>
              <w:t>1</w:t>
            </w:r>
            <w:r>
              <w:rPr>
                <w:rFonts w:ascii="標楷體" w:eastAsia="標楷體" w:hAnsi="標楷體" w:cs="標楷體" w:hint="eastAsia"/>
                <w:sz w:val="28"/>
                <w:szCs w:val="28"/>
              </w:rPr>
              <w:t>班</w:t>
            </w:r>
          </w:p>
        </w:tc>
        <w:tc>
          <w:tcPr>
            <w:tcW w:w="2235" w:type="dxa"/>
            <w:tcBorders>
              <w:top w:val="single" w:sz="4" w:space="0" w:color="000000"/>
              <w:left w:val="single" w:sz="4" w:space="0" w:color="000000"/>
              <w:bottom w:val="single" w:sz="4" w:space="0" w:color="auto"/>
            </w:tcBorders>
            <w:shd w:val="clear" w:color="auto" w:fill="auto"/>
            <w:vAlign w:val="center"/>
          </w:tcPr>
          <w:p w:rsidR="004F450C" w:rsidRDefault="004F450C" w:rsidP="00BD1053">
            <w:pPr>
              <w:snapToGrid w:val="0"/>
              <w:spacing w:line="360" w:lineRule="exact"/>
              <w:ind w:firstLine="140"/>
              <w:rPr>
                <w:rFonts w:ascii="標楷體" w:eastAsia="標楷體" w:hAnsi="標楷體" w:cs="標楷體"/>
                <w:sz w:val="28"/>
                <w:szCs w:val="28"/>
              </w:rPr>
            </w:pPr>
          </w:p>
        </w:tc>
        <w:tc>
          <w:tcPr>
            <w:tcW w:w="3686" w:type="dxa"/>
            <w:tcBorders>
              <w:top w:val="single" w:sz="4" w:space="0" w:color="000000"/>
              <w:left w:val="single" w:sz="4" w:space="0" w:color="000000"/>
              <w:bottom w:val="single" w:sz="4" w:space="0" w:color="auto"/>
              <w:right w:val="single" w:sz="4" w:space="0" w:color="000000"/>
            </w:tcBorders>
            <w:shd w:val="clear" w:color="auto" w:fill="auto"/>
            <w:vAlign w:val="center"/>
          </w:tcPr>
          <w:p w:rsidR="004F450C" w:rsidRDefault="004F450C" w:rsidP="00BD1053">
            <w:pPr>
              <w:snapToGrid w:val="0"/>
              <w:spacing w:line="360" w:lineRule="exact"/>
              <w:ind w:right="-334"/>
              <w:rPr>
                <w:rFonts w:ascii="標楷體" w:eastAsia="標楷體" w:hAnsi="標楷體" w:cs="標楷體"/>
                <w:color w:val="000000"/>
                <w:sz w:val="28"/>
                <w:szCs w:val="28"/>
              </w:rPr>
            </w:pPr>
            <w:r>
              <w:rPr>
                <w:rFonts w:ascii="標楷體" w:eastAsia="標楷體" w:hAnsi="標楷體" w:cs="標楷體" w:hint="eastAsia"/>
                <w:sz w:val="28"/>
                <w:szCs w:val="28"/>
              </w:rPr>
              <w:t>□</w:t>
            </w:r>
            <w:r>
              <w:rPr>
                <w:rFonts w:ascii="標楷體" w:eastAsia="標楷體" w:hAnsi="標楷體" w:cs="標楷體" w:hint="eastAsia"/>
                <w:color w:val="000000"/>
                <w:sz w:val="28"/>
                <w:szCs w:val="28"/>
              </w:rPr>
              <w:t>豆花</w:t>
            </w:r>
          </w:p>
          <w:p w:rsidR="004F450C" w:rsidRDefault="004F450C" w:rsidP="00BD1053">
            <w:pPr>
              <w:snapToGrid w:val="0"/>
              <w:spacing w:line="360" w:lineRule="exact"/>
              <w:ind w:right="-334"/>
              <w:rPr>
                <w:rFonts w:ascii="標楷體" w:eastAsia="標楷體" w:hAnsi="標楷體" w:cs="標楷體"/>
                <w:sz w:val="28"/>
                <w:szCs w:val="28"/>
              </w:rPr>
            </w:pPr>
            <w:r>
              <w:rPr>
                <w:rFonts w:ascii="標楷體" w:eastAsia="標楷體" w:hAnsi="標楷體" w:cs="標楷體" w:hint="eastAsia"/>
                <w:sz w:val="28"/>
                <w:szCs w:val="28"/>
              </w:rPr>
              <w:t>□</w:t>
            </w:r>
            <w:r w:rsidRPr="004F450C">
              <w:rPr>
                <w:rFonts w:ascii="標楷體" w:eastAsia="標楷體" w:hAnsi="標楷體" w:cs="標楷體" w:hint="eastAsia"/>
                <w:sz w:val="28"/>
                <w:szCs w:val="28"/>
              </w:rPr>
              <w:t>阮兜我會當鬥做的工課</w:t>
            </w:r>
          </w:p>
          <w:p w:rsidR="00233CF4" w:rsidRDefault="00233CF4" w:rsidP="00BD1053">
            <w:pPr>
              <w:snapToGrid w:val="0"/>
              <w:spacing w:line="360" w:lineRule="exact"/>
              <w:ind w:right="-334"/>
              <w:rPr>
                <w:rFonts w:ascii="標楷體" w:eastAsia="標楷體" w:hAnsi="標楷體" w:cs="標楷體"/>
                <w:sz w:val="28"/>
                <w:szCs w:val="28"/>
              </w:rPr>
            </w:pPr>
            <w:r>
              <w:rPr>
                <w:rFonts w:ascii="標楷體" w:eastAsia="標楷體" w:hAnsi="標楷體" w:cs="標楷體" w:hint="eastAsia"/>
                <w:sz w:val="28"/>
                <w:szCs w:val="28"/>
              </w:rPr>
              <w:t>□</w:t>
            </w:r>
            <w:r w:rsidRPr="00233CF4">
              <w:rPr>
                <w:rFonts w:ascii="標楷體" w:eastAsia="標楷體" w:hAnsi="標楷體" w:cs="標楷體" w:hint="eastAsia"/>
                <w:sz w:val="28"/>
                <w:szCs w:val="28"/>
              </w:rPr>
              <w:t>認捌校園佮社區的戶外教育</w:t>
            </w:r>
          </w:p>
          <w:p w:rsidR="00233CF4" w:rsidRDefault="00233CF4" w:rsidP="00BD1053">
            <w:pPr>
              <w:snapToGrid w:val="0"/>
              <w:spacing w:line="360" w:lineRule="exact"/>
              <w:ind w:right="-334"/>
              <w:rPr>
                <w:rFonts w:ascii="標楷體" w:eastAsia="標楷體" w:hAnsi="標楷體" w:cs="標楷體"/>
                <w:sz w:val="28"/>
                <w:szCs w:val="28"/>
              </w:rPr>
            </w:pPr>
            <w:r>
              <w:rPr>
                <w:rFonts w:ascii="標楷體" w:eastAsia="標楷體" w:hAnsi="標楷體" w:cs="標楷體" w:hint="eastAsia"/>
                <w:sz w:val="28"/>
                <w:szCs w:val="28"/>
              </w:rPr>
              <w:t>□</w:t>
            </w:r>
            <w:r>
              <w:rPr>
                <w:rFonts w:ascii="標楷體" w:eastAsia="標楷體" w:hAnsi="標楷體" w:cs="標楷體" w:hint="eastAsia"/>
                <w:color w:val="000000"/>
                <w:sz w:val="28"/>
                <w:szCs w:val="28"/>
              </w:rPr>
              <w:t>學寫大字</w:t>
            </w:r>
          </w:p>
        </w:tc>
      </w:tr>
      <w:tr w:rsidR="004F450C" w:rsidTr="00233CF4">
        <w:trPr>
          <w:cantSplit/>
          <w:trHeight w:val="70"/>
        </w:trPr>
        <w:tc>
          <w:tcPr>
            <w:tcW w:w="1843" w:type="dxa"/>
            <w:vMerge/>
            <w:tcBorders>
              <w:left w:val="single" w:sz="4" w:space="0" w:color="auto"/>
              <w:right w:val="single" w:sz="4" w:space="0" w:color="auto"/>
            </w:tcBorders>
            <w:shd w:val="clear" w:color="auto" w:fill="auto"/>
            <w:vAlign w:val="center"/>
          </w:tcPr>
          <w:p w:rsidR="004F450C" w:rsidRDefault="004F450C" w:rsidP="00BD1053">
            <w:pPr>
              <w:spacing w:line="400" w:lineRule="exact"/>
              <w:ind w:firstLine="140"/>
              <w:jc w:val="center"/>
              <w:rPr>
                <w:rFonts w:ascii="標楷體" w:eastAsia="標楷體" w:hAnsi="標楷體" w:cs="標楷體"/>
                <w:sz w:val="28"/>
                <w:szCs w:val="28"/>
              </w:rPr>
            </w:pPr>
          </w:p>
        </w:tc>
        <w:tc>
          <w:tcPr>
            <w:tcW w:w="2126" w:type="dxa"/>
            <w:tcBorders>
              <w:top w:val="single" w:sz="4" w:space="0" w:color="auto"/>
              <w:left w:val="single" w:sz="4" w:space="0" w:color="auto"/>
              <w:bottom w:val="single" w:sz="4" w:space="0" w:color="auto"/>
            </w:tcBorders>
            <w:shd w:val="clear" w:color="auto" w:fill="auto"/>
            <w:vAlign w:val="center"/>
          </w:tcPr>
          <w:p w:rsidR="004F450C" w:rsidRDefault="004F450C" w:rsidP="005B5BD4">
            <w:pPr>
              <w:spacing w:line="360" w:lineRule="exact"/>
              <w:ind w:right="-334"/>
              <w:jc w:val="center"/>
              <w:rPr>
                <w:rFonts w:ascii="標楷體" w:eastAsia="標楷體" w:hAnsi="標楷體" w:cs="標楷體"/>
                <w:sz w:val="28"/>
                <w:szCs w:val="28"/>
              </w:rPr>
            </w:pPr>
            <w:r>
              <w:rPr>
                <w:rFonts w:ascii="標楷體" w:eastAsia="標楷體" w:hAnsi="標楷體" w:cs="標楷體" w:hint="eastAsia"/>
                <w:sz w:val="28"/>
                <w:szCs w:val="28"/>
              </w:rPr>
              <w:t>五年</w:t>
            </w:r>
            <w:r w:rsidR="005B5BD4">
              <w:rPr>
                <w:rFonts w:ascii="標楷體" w:eastAsia="標楷體" w:hAnsi="標楷體" w:cs="標楷體" w:hint="eastAsia"/>
                <w:sz w:val="28"/>
                <w:szCs w:val="28"/>
              </w:rPr>
              <w:t>2</w:t>
            </w:r>
            <w:r>
              <w:rPr>
                <w:rFonts w:ascii="標楷體" w:eastAsia="標楷體" w:hAnsi="標楷體" w:cs="標楷體" w:hint="eastAsia"/>
                <w:sz w:val="28"/>
                <w:szCs w:val="28"/>
              </w:rPr>
              <w:t>班</w:t>
            </w:r>
          </w:p>
        </w:tc>
        <w:tc>
          <w:tcPr>
            <w:tcW w:w="2235" w:type="dxa"/>
            <w:tcBorders>
              <w:top w:val="single" w:sz="4" w:space="0" w:color="auto"/>
              <w:left w:val="single" w:sz="4" w:space="0" w:color="000000"/>
              <w:bottom w:val="single" w:sz="4" w:space="0" w:color="auto"/>
            </w:tcBorders>
            <w:shd w:val="clear" w:color="auto" w:fill="auto"/>
            <w:vAlign w:val="center"/>
          </w:tcPr>
          <w:p w:rsidR="004F450C" w:rsidRDefault="004F450C" w:rsidP="00BD1053">
            <w:pPr>
              <w:snapToGrid w:val="0"/>
              <w:spacing w:line="360" w:lineRule="exact"/>
              <w:ind w:firstLine="140"/>
              <w:rPr>
                <w:rFonts w:ascii="標楷體" w:eastAsia="標楷體" w:hAnsi="標楷體" w:cs="標楷體"/>
                <w:sz w:val="28"/>
                <w:szCs w:val="28"/>
              </w:rPr>
            </w:pPr>
          </w:p>
        </w:tc>
        <w:tc>
          <w:tcPr>
            <w:tcW w:w="3686" w:type="dxa"/>
            <w:tcBorders>
              <w:top w:val="single" w:sz="4" w:space="0" w:color="auto"/>
              <w:left w:val="single" w:sz="4" w:space="0" w:color="000000"/>
              <w:bottom w:val="single" w:sz="4" w:space="0" w:color="auto"/>
              <w:right w:val="single" w:sz="4" w:space="0" w:color="000000"/>
            </w:tcBorders>
            <w:shd w:val="clear" w:color="auto" w:fill="auto"/>
            <w:vAlign w:val="center"/>
          </w:tcPr>
          <w:p w:rsidR="00233CF4" w:rsidRDefault="00233CF4" w:rsidP="00233CF4">
            <w:pPr>
              <w:snapToGrid w:val="0"/>
              <w:spacing w:line="360" w:lineRule="exact"/>
              <w:ind w:right="-334"/>
              <w:rPr>
                <w:rFonts w:ascii="標楷體" w:eastAsia="標楷體" w:hAnsi="標楷體" w:cs="標楷體"/>
                <w:color w:val="000000"/>
                <w:sz w:val="28"/>
                <w:szCs w:val="28"/>
              </w:rPr>
            </w:pPr>
            <w:r>
              <w:rPr>
                <w:rFonts w:ascii="標楷體" w:eastAsia="標楷體" w:hAnsi="標楷體" w:cs="標楷體" w:hint="eastAsia"/>
                <w:sz w:val="28"/>
                <w:szCs w:val="28"/>
              </w:rPr>
              <w:t>□</w:t>
            </w:r>
            <w:r>
              <w:rPr>
                <w:rFonts w:ascii="標楷體" w:eastAsia="標楷體" w:hAnsi="標楷體" w:cs="標楷體" w:hint="eastAsia"/>
                <w:color w:val="000000"/>
                <w:sz w:val="28"/>
                <w:szCs w:val="28"/>
              </w:rPr>
              <w:t>豆花</w:t>
            </w:r>
          </w:p>
          <w:p w:rsidR="00233CF4" w:rsidRDefault="00233CF4" w:rsidP="00233CF4">
            <w:pPr>
              <w:snapToGrid w:val="0"/>
              <w:spacing w:line="360" w:lineRule="exact"/>
              <w:ind w:right="-334"/>
              <w:rPr>
                <w:rFonts w:ascii="標楷體" w:eastAsia="標楷體" w:hAnsi="標楷體" w:cs="標楷體"/>
                <w:sz w:val="28"/>
                <w:szCs w:val="28"/>
              </w:rPr>
            </w:pPr>
            <w:r>
              <w:rPr>
                <w:rFonts w:ascii="標楷體" w:eastAsia="標楷體" w:hAnsi="標楷體" w:cs="標楷體" w:hint="eastAsia"/>
                <w:sz w:val="28"/>
                <w:szCs w:val="28"/>
              </w:rPr>
              <w:t>□</w:t>
            </w:r>
            <w:r w:rsidRPr="004F450C">
              <w:rPr>
                <w:rFonts w:ascii="標楷體" w:eastAsia="標楷體" w:hAnsi="標楷體" w:cs="標楷體" w:hint="eastAsia"/>
                <w:sz w:val="28"/>
                <w:szCs w:val="28"/>
              </w:rPr>
              <w:t>阮兜我會當鬥做的工課</w:t>
            </w:r>
          </w:p>
          <w:p w:rsidR="00233CF4" w:rsidRDefault="00233CF4" w:rsidP="00233CF4">
            <w:pPr>
              <w:snapToGrid w:val="0"/>
              <w:spacing w:line="360" w:lineRule="exact"/>
              <w:ind w:right="-334"/>
              <w:rPr>
                <w:rFonts w:ascii="標楷體" w:eastAsia="標楷體" w:hAnsi="標楷體" w:cs="標楷體"/>
                <w:sz w:val="28"/>
                <w:szCs w:val="28"/>
              </w:rPr>
            </w:pPr>
            <w:r>
              <w:rPr>
                <w:rFonts w:ascii="標楷體" w:eastAsia="標楷體" w:hAnsi="標楷體" w:cs="標楷體" w:hint="eastAsia"/>
                <w:sz w:val="28"/>
                <w:szCs w:val="28"/>
              </w:rPr>
              <w:t>□</w:t>
            </w:r>
            <w:r w:rsidRPr="00233CF4">
              <w:rPr>
                <w:rFonts w:ascii="標楷體" w:eastAsia="標楷體" w:hAnsi="標楷體" w:cs="標楷體" w:hint="eastAsia"/>
                <w:sz w:val="28"/>
                <w:szCs w:val="28"/>
              </w:rPr>
              <w:t>認捌校園佮社區的戶外教育</w:t>
            </w:r>
          </w:p>
          <w:p w:rsidR="004F450C" w:rsidRDefault="00233CF4" w:rsidP="00233CF4">
            <w:pPr>
              <w:snapToGrid w:val="0"/>
              <w:spacing w:line="360" w:lineRule="exact"/>
              <w:ind w:right="-334"/>
              <w:rPr>
                <w:rFonts w:ascii="標楷體" w:eastAsia="標楷體" w:hAnsi="標楷體" w:cs="標楷體"/>
                <w:sz w:val="28"/>
                <w:szCs w:val="28"/>
              </w:rPr>
            </w:pPr>
            <w:r>
              <w:rPr>
                <w:rFonts w:ascii="標楷體" w:eastAsia="標楷體" w:hAnsi="標楷體" w:cs="標楷體" w:hint="eastAsia"/>
                <w:sz w:val="28"/>
                <w:szCs w:val="28"/>
              </w:rPr>
              <w:t>□</w:t>
            </w:r>
            <w:r>
              <w:rPr>
                <w:rFonts w:ascii="標楷體" w:eastAsia="標楷體" w:hAnsi="標楷體" w:cs="標楷體" w:hint="eastAsia"/>
                <w:color w:val="000000"/>
                <w:sz w:val="28"/>
                <w:szCs w:val="28"/>
              </w:rPr>
              <w:t>學寫大字</w:t>
            </w:r>
          </w:p>
        </w:tc>
      </w:tr>
      <w:tr w:rsidR="004F450C" w:rsidTr="00233CF4">
        <w:trPr>
          <w:cantSplit/>
          <w:trHeight w:val="70"/>
        </w:trPr>
        <w:tc>
          <w:tcPr>
            <w:tcW w:w="1843" w:type="dxa"/>
            <w:vMerge/>
            <w:tcBorders>
              <w:left w:val="single" w:sz="4" w:space="0" w:color="auto"/>
              <w:right w:val="single" w:sz="4" w:space="0" w:color="auto"/>
            </w:tcBorders>
            <w:shd w:val="clear" w:color="auto" w:fill="auto"/>
            <w:vAlign w:val="center"/>
          </w:tcPr>
          <w:p w:rsidR="004F450C" w:rsidRDefault="004F450C" w:rsidP="00BD1053">
            <w:pPr>
              <w:spacing w:line="400" w:lineRule="exact"/>
              <w:ind w:firstLine="140"/>
              <w:jc w:val="center"/>
              <w:rPr>
                <w:rFonts w:ascii="標楷體" w:eastAsia="標楷體" w:hAnsi="標楷體" w:cs="標楷體"/>
                <w:sz w:val="28"/>
                <w:szCs w:val="28"/>
              </w:rPr>
            </w:pPr>
          </w:p>
        </w:tc>
        <w:tc>
          <w:tcPr>
            <w:tcW w:w="2126" w:type="dxa"/>
            <w:tcBorders>
              <w:top w:val="single" w:sz="4" w:space="0" w:color="auto"/>
              <w:left w:val="single" w:sz="4" w:space="0" w:color="auto"/>
              <w:bottom w:val="single" w:sz="4" w:space="0" w:color="auto"/>
            </w:tcBorders>
            <w:shd w:val="clear" w:color="auto" w:fill="auto"/>
            <w:vAlign w:val="center"/>
          </w:tcPr>
          <w:p w:rsidR="004F450C" w:rsidRDefault="004F450C" w:rsidP="005B5BD4">
            <w:pPr>
              <w:spacing w:line="360" w:lineRule="exact"/>
              <w:ind w:right="-334"/>
              <w:jc w:val="center"/>
              <w:rPr>
                <w:rFonts w:ascii="標楷體" w:eastAsia="標楷體" w:hAnsi="標楷體" w:cs="標楷體"/>
                <w:sz w:val="28"/>
                <w:szCs w:val="28"/>
              </w:rPr>
            </w:pPr>
            <w:r>
              <w:rPr>
                <w:rFonts w:ascii="標楷體" w:eastAsia="標楷體" w:hAnsi="標楷體" w:cs="標楷體" w:hint="eastAsia"/>
                <w:sz w:val="28"/>
                <w:szCs w:val="28"/>
              </w:rPr>
              <w:t>五年</w:t>
            </w:r>
            <w:r w:rsidR="005B5BD4">
              <w:rPr>
                <w:rFonts w:ascii="標楷體" w:eastAsia="標楷體" w:hAnsi="標楷體" w:cs="標楷體" w:hint="eastAsia"/>
                <w:sz w:val="28"/>
                <w:szCs w:val="28"/>
              </w:rPr>
              <w:t>3</w:t>
            </w:r>
            <w:r>
              <w:rPr>
                <w:rFonts w:ascii="標楷體" w:eastAsia="標楷體" w:hAnsi="標楷體" w:cs="標楷體" w:hint="eastAsia"/>
                <w:sz w:val="28"/>
                <w:szCs w:val="28"/>
              </w:rPr>
              <w:t>班</w:t>
            </w:r>
          </w:p>
        </w:tc>
        <w:tc>
          <w:tcPr>
            <w:tcW w:w="2235" w:type="dxa"/>
            <w:tcBorders>
              <w:top w:val="single" w:sz="4" w:space="0" w:color="auto"/>
              <w:left w:val="single" w:sz="4" w:space="0" w:color="000000"/>
              <w:bottom w:val="single" w:sz="4" w:space="0" w:color="auto"/>
            </w:tcBorders>
            <w:shd w:val="clear" w:color="auto" w:fill="auto"/>
            <w:vAlign w:val="center"/>
          </w:tcPr>
          <w:p w:rsidR="004F450C" w:rsidRDefault="004F450C" w:rsidP="00BD1053">
            <w:pPr>
              <w:snapToGrid w:val="0"/>
              <w:spacing w:line="360" w:lineRule="exact"/>
              <w:ind w:firstLine="140"/>
              <w:rPr>
                <w:rFonts w:ascii="標楷體" w:eastAsia="標楷體" w:hAnsi="標楷體" w:cs="標楷體"/>
                <w:sz w:val="28"/>
                <w:szCs w:val="28"/>
              </w:rPr>
            </w:pPr>
          </w:p>
        </w:tc>
        <w:tc>
          <w:tcPr>
            <w:tcW w:w="3686" w:type="dxa"/>
            <w:tcBorders>
              <w:top w:val="single" w:sz="4" w:space="0" w:color="auto"/>
              <w:left w:val="single" w:sz="4" w:space="0" w:color="000000"/>
              <w:bottom w:val="single" w:sz="4" w:space="0" w:color="auto"/>
              <w:right w:val="single" w:sz="4" w:space="0" w:color="000000"/>
            </w:tcBorders>
            <w:shd w:val="clear" w:color="auto" w:fill="auto"/>
            <w:vAlign w:val="center"/>
          </w:tcPr>
          <w:p w:rsidR="00233CF4" w:rsidRDefault="00233CF4" w:rsidP="00233CF4">
            <w:pPr>
              <w:snapToGrid w:val="0"/>
              <w:spacing w:line="360" w:lineRule="exact"/>
              <w:ind w:right="-334"/>
              <w:rPr>
                <w:rFonts w:ascii="標楷體" w:eastAsia="標楷體" w:hAnsi="標楷體" w:cs="標楷體"/>
                <w:color w:val="000000"/>
                <w:sz w:val="28"/>
                <w:szCs w:val="28"/>
              </w:rPr>
            </w:pPr>
            <w:r>
              <w:rPr>
                <w:rFonts w:ascii="標楷體" w:eastAsia="標楷體" w:hAnsi="標楷體" w:cs="標楷體" w:hint="eastAsia"/>
                <w:sz w:val="28"/>
                <w:szCs w:val="28"/>
              </w:rPr>
              <w:t>□</w:t>
            </w:r>
            <w:r>
              <w:rPr>
                <w:rFonts w:ascii="標楷體" w:eastAsia="標楷體" w:hAnsi="標楷體" w:cs="標楷體" w:hint="eastAsia"/>
                <w:color w:val="000000"/>
                <w:sz w:val="28"/>
                <w:szCs w:val="28"/>
              </w:rPr>
              <w:t>豆花</w:t>
            </w:r>
          </w:p>
          <w:p w:rsidR="00233CF4" w:rsidRDefault="00233CF4" w:rsidP="00233CF4">
            <w:pPr>
              <w:snapToGrid w:val="0"/>
              <w:spacing w:line="360" w:lineRule="exact"/>
              <w:ind w:right="-334"/>
              <w:rPr>
                <w:rFonts w:ascii="標楷體" w:eastAsia="標楷體" w:hAnsi="標楷體" w:cs="標楷體"/>
                <w:sz w:val="28"/>
                <w:szCs w:val="28"/>
              </w:rPr>
            </w:pPr>
            <w:r>
              <w:rPr>
                <w:rFonts w:ascii="標楷體" w:eastAsia="標楷體" w:hAnsi="標楷體" w:cs="標楷體" w:hint="eastAsia"/>
                <w:sz w:val="28"/>
                <w:szCs w:val="28"/>
              </w:rPr>
              <w:t>□</w:t>
            </w:r>
            <w:r w:rsidRPr="004F450C">
              <w:rPr>
                <w:rFonts w:ascii="標楷體" w:eastAsia="標楷體" w:hAnsi="標楷體" w:cs="標楷體" w:hint="eastAsia"/>
                <w:sz w:val="28"/>
                <w:szCs w:val="28"/>
              </w:rPr>
              <w:t>阮兜我會當鬥做的工課</w:t>
            </w:r>
          </w:p>
          <w:p w:rsidR="00233CF4" w:rsidRDefault="00233CF4" w:rsidP="00233CF4">
            <w:pPr>
              <w:snapToGrid w:val="0"/>
              <w:spacing w:line="360" w:lineRule="exact"/>
              <w:ind w:right="-334"/>
              <w:rPr>
                <w:rFonts w:ascii="標楷體" w:eastAsia="標楷體" w:hAnsi="標楷體" w:cs="標楷體"/>
                <w:sz w:val="28"/>
                <w:szCs w:val="28"/>
              </w:rPr>
            </w:pPr>
            <w:r>
              <w:rPr>
                <w:rFonts w:ascii="標楷體" w:eastAsia="標楷體" w:hAnsi="標楷體" w:cs="標楷體" w:hint="eastAsia"/>
                <w:sz w:val="28"/>
                <w:szCs w:val="28"/>
              </w:rPr>
              <w:t>□</w:t>
            </w:r>
            <w:r w:rsidRPr="00233CF4">
              <w:rPr>
                <w:rFonts w:ascii="標楷體" w:eastAsia="標楷體" w:hAnsi="標楷體" w:cs="標楷體" w:hint="eastAsia"/>
                <w:sz w:val="28"/>
                <w:szCs w:val="28"/>
              </w:rPr>
              <w:t>認捌校園佮社區的戶外教育</w:t>
            </w:r>
          </w:p>
          <w:p w:rsidR="004F450C" w:rsidRDefault="00233CF4" w:rsidP="00233CF4">
            <w:pPr>
              <w:snapToGrid w:val="0"/>
              <w:spacing w:line="360" w:lineRule="exact"/>
              <w:ind w:right="-334"/>
              <w:rPr>
                <w:rFonts w:ascii="標楷體" w:eastAsia="標楷體" w:hAnsi="標楷體" w:cs="標楷體"/>
                <w:sz w:val="28"/>
                <w:szCs w:val="28"/>
              </w:rPr>
            </w:pPr>
            <w:r>
              <w:rPr>
                <w:rFonts w:ascii="標楷體" w:eastAsia="標楷體" w:hAnsi="標楷體" w:cs="標楷體" w:hint="eastAsia"/>
                <w:sz w:val="28"/>
                <w:szCs w:val="28"/>
              </w:rPr>
              <w:t>□</w:t>
            </w:r>
            <w:r>
              <w:rPr>
                <w:rFonts w:ascii="標楷體" w:eastAsia="標楷體" w:hAnsi="標楷體" w:cs="標楷體" w:hint="eastAsia"/>
                <w:color w:val="000000"/>
                <w:sz w:val="28"/>
                <w:szCs w:val="28"/>
              </w:rPr>
              <w:t>學寫大字</w:t>
            </w:r>
          </w:p>
        </w:tc>
      </w:tr>
      <w:tr w:rsidR="004F450C" w:rsidTr="00233CF4">
        <w:trPr>
          <w:cantSplit/>
          <w:trHeight w:val="70"/>
        </w:trPr>
        <w:tc>
          <w:tcPr>
            <w:tcW w:w="1843" w:type="dxa"/>
            <w:vMerge/>
            <w:tcBorders>
              <w:left w:val="single" w:sz="4" w:space="0" w:color="auto"/>
              <w:bottom w:val="single" w:sz="4" w:space="0" w:color="auto"/>
              <w:right w:val="single" w:sz="4" w:space="0" w:color="auto"/>
            </w:tcBorders>
            <w:shd w:val="clear" w:color="auto" w:fill="auto"/>
            <w:vAlign w:val="center"/>
          </w:tcPr>
          <w:p w:rsidR="004F450C" w:rsidRDefault="004F450C" w:rsidP="004F450C">
            <w:pPr>
              <w:spacing w:line="400" w:lineRule="exact"/>
              <w:ind w:firstLine="140"/>
              <w:jc w:val="center"/>
              <w:rPr>
                <w:rFonts w:ascii="標楷體" w:eastAsia="標楷體" w:hAnsi="標楷體" w:cs="標楷體"/>
                <w:sz w:val="28"/>
                <w:szCs w:val="28"/>
              </w:rPr>
            </w:pPr>
          </w:p>
        </w:tc>
        <w:tc>
          <w:tcPr>
            <w:tcW w:w="2126" w:type="dxa"/>
            <w:tcBorders>
              <w:top w:val="single" w:sz="4" w:space="0" w:color="auto"/>
              <w:left w:val="single" w:sz="4" w:space="0" w:color="auto"/>
              <w:bottom w:val="single" w:sz="4" w:space="0" w:color="auto"/>
            </w:tcBorders>
            <w:shd w:val="clear" w:color="auto" w:fill="auto"/>
            <w:vAlign w:val="center"/>
          </w:tcPr>
          <w:p w:rsidR="004F450C" w:rsidRDefault="004F450C" w:rsidP="005B5BD4">
            <w:pPr>
              <w:spacing w:line="360" w:lineRule="exact"/>
              <w:ind w:right="-334"/>
              <w:jc w:val="center"/>
              <w:rPr>
                <w:rFonts w:ascii="標楷體" w:eastAsia="標楷體" w:hAnsi="標楷體" w:cs="標楷體"/>
                <w:sz w:val="28"/>
                <w:szCs w:val="28"/>
              </w:rPr>
            </w:pPr>
            <w:r>
              <w:rPr>
                <w:rFonts w:ascii="標楷體" w:eastAsia="標楷體" w:hAnsi="標楷體" w:cs="標楷體" w:hint="eastAsia"/>
                <w:sz w:val="28"/>
                <w:szCs w:val="28"/>
              </w:rPr>
              <w:t>五年</w:t>
            </w:r>
            <w:r w:rsidR="005B5BD4">
              <w:rPr>
                <w:rFonts w:ascii="標楷體" w:eastAsia="標楷體" w:hAnsi="標楷體" w:cs="標楷體" w:hint="eastAsia"/>
                <w:sz w:val="28"/>
                <w:szCs w:val="28"/>
              </w:rPr>
              <w:t>4</w:t>
            </w:r>
            <w:r>
              <w:rPr>
                <w:rFonts w:ascii="標楷體" w:eastAsia="標楷體" w:hAnsi="標楷體" w:cs="標楷體" w:hint="eastAsia"/>
                <w:sz w:val="28"/>
                <w:szCs w:val="28"/>
              </w:rPr>
              <w:t>班</w:t>
            </w:r>
          </w:p>
        </w:tc>
        <w:tc>
          <w:tcPr>
            <w:tcW w:w="2235" w:type="dxa"/>
            <w:tcBorders>
              <w:top w:val="single" w:sz="4" w:space="0" w:color="auto"/>
              <w:left w:val="single" w:sz="4" w:space="0" w:color="000000"/>
              <w:bottom w:val="single" w:sz="4" w:space="0" w:color="auto"/>
            </w:tcBorders>
            <w:shd w:val="clear" w:color="auto" w:fill="auto"/>
            <w:vAlign w:val="center"/>
          </w:tcPr>
          <w:p w:rsidR="004F450C" w:rsidRDefault="004F450C" w:rsidP="004F450C">
            <w:pPr>
              <w:snapToGrid w:val="0"/>
              <w:spacing w:line="360" w:lineRule="exact"/>
              <w:ind w:firstLine="140"/>
              <w:rPr>
                <w:rFonts w:ascii="標楷體" w:eastAsia="標楷體" w:hAnsi="標楷體" w:cs="標楷體"/>
                <w:sz w:val="28"/>
                <w:szCs w:val="28"/>
              </w:rPr>
            </w:pPr>
          </w:p>
        </w:tc>
        <w:tc>
          <w:tcPr>
            <w:tcW w:w="3686" w:type="dxa"/>
            <w:tcBorders>
              <w:top w:val="single" w:sz="4" w:space="0" w:color="auto"/>
              <w:left w:val="single" w:sz="4" w:space="0" w:color="000000"/>
              <w:bottom w:val="single" w:sz="4" w:space="0" w:color="auto"/>
              <w:right w:val="single" w:sz="4" w:space="0" w:color="000000"/>
            </w:tcBorders>
            <w:shd w:val="clear" w:color="auto" w:fill="auto"/>
            <w:vAlign w:val="center"/>
          </w:tcPr>
          <w:p w:rsidR="00233CF4" w:rsidRDefault="00233CF4" w:rsidP="00233CF4">
            <w:pPr>
              <w:snapToGrid w:val="0"/>
              <w:spacing w:line="360" w:lineRule="exact"/>
              <w:ind w:right="-334"/>
              <w:rPr>
                <w:rFonts w:ascii="標楷體" w:eastAsia="標楷體" w:hAnsi="標楷體" w:cs="標楷體"/>
                <w:color w:val="000000"/>
                <w:sz w:val="28"/>
                <w:szCs w:val="28"/>
              </w:rPr>
            </w:pPr>
            <w:r>
              <w:rPr>
                <w:rFonts w:ascii="標楷體" w:eastAsia="標楷體" w:hAnsi="標楷體" w:cs="標楷體" w:hint="eastAsia"/>
                <w:sz w:val="28"/>
                <w:szCs w:val="28"/>
              </w:rPr>
              <w:t>□</w:t>
            </w:r>
            <w:r>
              <w:rPr>
                <w:rFonts w:ascii="標楷體" w:eastAsia="標楷體" w:hAnsi="標楷體" w:cs="標楷體" w:hint="eastAsia"/>
                <w:color w:val="000000"/>
                <w:sz w:val="28"/>
                <w:szCs w:val="28"/>
              </w:rPr>
              <w:t>豆花</w:t>
            </w:r>
          </w:p>
          <w:p w:rsidR="00233CF4" w:rsidRDefault="00233CF4" w:rsidP="00233CF4">
            <w:pPr>
              <w:snapToGrid w:val="0"/>
              <w:spacing w:line="360" w:lineRule="exact"/>
              <w:ind w:right="-334"/>
              <w:rPr>
                <w:rFonts w:ascii="標楷體" w:eastAsia="標楷體" w:hAnsi="標楷體" w:cs="標楷體"/>
                <w:sz w:val="28"/>
                <w:szCs w:val="28"/>
              </w:rPr>
            </w:pPr>
            <w:r>
              <w:rPr>
                <w:rFonts w:ascii="標楷體" w:eastAsia="標楷體" w:hAnsi="標楷體" w:cs="標楷體" w:hint="eastAsia"/>
                <w:sz w:val="28"/>
                <w:szCs w:val="28"/>
              </w:rPr>
              <w:t>□</w:t>
            </w:r>
            <w:r w:rsidRPr="004F450C">
              <w:rPr>
                <w:rFonts w:ascii="標楷體" w:eastAsia="標楷體" w:hAnsi="標楷體" w:cs="標楷體" w:hint="eastAsia"/>
                <w:sz w:val="28"/>
                <w:szCs w:val="28"/>
              </w:rPr>
              <w:t>阮兜我會當鬥做的工課</w:t>
            </w:r>
          </w:p>
          <w:p w:rsidR="00233CF4" w:rsidRDefault="00233CF4" w:rsidP="00233CF4">
            <w:pPr>
              <w:snapToGrid w:val="0"/>
              <w:spacing w:line="360" w:lineRule="exact"/>
              <w:ind w:right="-334"/>
              <w:rPr>
                <w:rFonts w:ascii="標楷體" w:eastAsia="標楷體" w:hAnsi="標楷體" w:cs="標楷體"/>
                <w:sz w:val="28"/>
                <w:szCs w:val="28"/>
              </w:rPr>
            </w:pPr>
            <w:r>
              <w:rPr>
                <w:rFonts w:ascii="標楷體" w:eastAsia="標楷體" w:hAnsi="標楷體" w:cs="標楷體" w:hint="eastAsia"/>
                <w:sz w:val="28"/>
                <w:szCs w:val="28"/>
              </w:rPr>
              <w:t>□</w:t>
            </w:r>
            <w:r w:rsidRPr="00233CF4">
              <w:rPr>
                <w:rFonts w:ascii="標楷體" w:eastAsia="標楷體" w:hAnsi="標楷體" w:cs="標楷體" w:hint="eastAsia"/>
                <w:sz w:val="28"/>
                <w:szCs w:val="28"/>
              </w:rPr>
              <w:t>認捌校園佮社區的戶外教育</w:t>
            </w:r>
          </w:p>
          <w:p w:rsidR="004F450C" w:rsidRDefault="00233CF4" w:rsidP="00233CF4">
            <w:pPr>
              <w:snapToGrid w:val="0"/>
              <w:spacing w:line="360" w:lineRule="exact"/>
              <w:ind w:right="-334"/>
              <w:rPr>
                <w:rFonts w:ascii="標楷體" w:eastAsia="標楷體" w:hAnsi="標楷體" w:cs="標楷體"/>
                <w:sz w:val="28"/>
                <w:szCs w:val="28"/>
              </w:rPr>
            </w:pPr>
            <w:r>
              <w:rPr>
                <w:rFonts w:ascii="標楷體" w:eastAsia="標楷體" w:hAnsi="標楷體" w:cs="標楷體" w:hint="eastAsia"/>
                <w:sz w:val="28"/>
                <w:szCs w:val="28"/>
              </w:rPr>
              <w:t>□</w:t>
            </w:r>
            <w:r>
              <w:rPr>
                <w:rFonts w:ascii="標楷體" w:eastAsia="標楷體" w:hAnsi="標楷體" w:cs="標楷體" w:hint="eastAsia"/>
                <w:color w:val="000000"/>
                <w:sz w:val="28"/>
                <w:szCs w:val="28"/>
              </w:rPr>
              <w:t>學寫大字</w:t>
            </w:r>
          </w:p>
        </w:tc>
      </w:tr>
    </w:tbl>
    <w:p w:rsidR="001C2E5A" w:rsidRDefault="001C2E5A" w:rsidP="001C2E5A">
      <w:pPr>
        <w:spacing w:line="360" w:lineRule="exact"/>
        <w:ind w:right="199"/>
        <w:rPr>
          <w:rFonts w:ascii="標楷體" w:eastAsia="標楷體" w:hAnsi="標楷體" w:cs="標楷體"/>
          <w:szCs w:val="24"/>
        </w:rPr>
      </w:pPr>
      <w:r>
        <w:rPr>
          <w:rFonts w:ascii="標楷體" w:eastAsia="標楷體" w:hAnsi="標楷體" w:cs="標楷體" w:hint="eastAsia"/>
          <w:szCs w:val="24"/>
        </w:rPr>
        <w:t>☆</w:t>
      </w:r>
      <w:r w:rsidRPr="00E055C1">
        <w:rPr>
          <w:rFonts w:ascii="標楷體" w:eastAsia="標楷體" w:hAnsi="標楷體" w:cs="標楷體" w:hint="eastAsia"/>
          <w:szCs w:val="24"/>
        </w:rPr>
        <w:t>比賽日期：</w:t>
      </w:r>
      <w:r>
        <w:rPr>
          <w:rFonts w:ascii="標楷體" w:eastAsia="標楷體" w:hAnsi="標楷體" w:cs="標楷體" w:hint="eastAsia"/>
          <w:szCs w:val="24"/>
        </w:rPr>
        <w:t>1</w:t>
      </w:r>
      <w:r w:rsidR="004F450C">
        <w:rPr>
          <w:rFonts w:ascii="標楷體" w:eastAsia="標楷體" w:hAnsi="標楷體" w:cs="標楷體" w:hint="eastAsia"/>
          <w:szCs w:val="24"/>
        </w:rPr>
        <w:t>10</w:t>
      </w:r>
      <w:r w:rsidR="00A6580F">
        <w:rPr>
          <w:rFonts w:ascii="標楷體" w:eastAsia="標楷體" w:hAnsi="標楷體" w:cs="標楷體" w:hint="eastAsia"/>
          <w:szCs w:val="24"/>
        </w:rPr>
        <w:t>.</w:t>
      </w:r>
      <w:r w:rsidR="004F450C">
        <w:rPr>
          <w:rFonts w:ascii="標楷體" w:eastAsia="標楷體" w:hAnsi="標楷體" w:cs="標楷體" w:hint="eastAsia"/>
          <w:szCs w:val="24"/>
        </w:rPr>
        <w:t>12</w:t>
      </w:r>
      <w:r w:rsidRPr="00E055C1">
        <w:rPr>
          <w:rFonts w:ascii="標楷體" w:eastAsia="標楷體" w:hAnsi="標楷體" w:cs="標楷體" w:hint="eastAsia"/>
          <w:szCs w:val="24"/>
        </w:rPr>
        <w:t>.</w:t>
      </w:r>
      <w:r w:rsidR="004F450C">
        <w:rPr>
          <w:rFonts w:ascii="標楷體" w:eastAsia="標楷體" w:hAnsi="標楷體" w:cs="標楷體" w:hint="eastAsia"/>
          <w:szCs w:val="24"/>
        </w:rPr>
        <w:t>1</w:t>
      </w:r>
      <w:r w:rsidR="00A6580F">
        <w:rPr>
          <w:rFonts w:ascii="標楷體" w:eastAsia="標楷體" w:hAnsi="標楷體" w:cs="標楷體" w:hint="eastAsia"/>
          <w:szCs w:val="24"/>
        </w:rPr>
        <w:t>0</w:t>
      </w:r>
      <w:r w:rsidRPr="00E055C1">
        <w:rPr>
          <w:rFonts w:ascii="標楷體" w:eastAsia="標楷體" w:hAnsi="標楷體" w:cs="標楷體" w:hint="eastAsia"/>
          <w:szCs w:val="24"/>
        </w:rPr>
        <w:t>(</w:t>
      </w:r>
      <w:r w:rsidR="004F450C">
        <w:rPr>
          <w:rFonts w:ascii="標楷體" w:eastAsia="標楷體" w:hAnsi="標楷體" w:cs="標楷體" w:hint="eastAsia"/>
          <w:szCs w:val="24"/>
        </w:rPr>
        <w:t>五</w:t>
      </w:r>
      <w:r w:rsidRPr="00E055C1">
        <w:rPr>
          <w:rFonts w:ascii="標楷體" w:eastAsia="標楷體" w:hAnsi="標楷體" w:cs="標楷體" w:hint="eastAsia"/>
          <w:szCs w:val="24"/>
        </w:rPr>
        <w:t xml:space="preserve">) </w:t>
      </w:r>
      <w:r w:rsidR="005B5BD4">
        <w:rPr>
          <w:rFonts w:ascii="標楷體" w:eastAsia="標楷體" w:hAnsi="標楷體" w:cs="標楷體" w:hint="eastAsia"/>
          <w:szCs w:val="24"/>
        </w:rPr>
        <w:t>08:00起，</w:t>
      </w:r>
      <w:r w:rsidRPr="00E055C1">
        <w:rPr>
          <w:rFonts w:ascii="標楷體" w:eastAsia="標楷體" w:hAnsi="標楷體" w:cs="標楷體" w:hint="eastAsia"/>
          <w:szCs w:val="24"/>
        </w:rPr>
        <w:t>比賽時間：</w:t>
      </w:r>
      <w:r w:rsidR="00A6580F">
        <w:rPr>
          <w:rFonts w:ascii="標楷體" w:eastAsia="標楷體" w:hAnsi="標楷體" w:cs="標楷體" w:hint="eastAsia"/>
          <w:szCs w:val="24"/>
        </w:rPr>
        <w:t>4</w:t>
      </w:r>
      <w:r w:rsidRPr="00E055C1">
        <w:rPr>
          <w:rFonts w:ascii="標楷體" w:eastAsia="標楷體" w:hAnsi="標楷體" w:cs="標楷體" w:hint="eastAsia"/>
          <w:szCs w:val="24"/>
        </w:rPr>
        <w:t>分鐘。</w:t>
      </w:r>
    </w:p>
    <w:p w:rsidR="005B5BD4" w:rsidRDefault="005B5BD4" w:rsidP="001C2E5A">
      <w:pPr>
        <w:spacing w:line="360" w:lineRule="exact"/>
        <w:ind w:right="199"/>
        <w:rPr>
          <w:rFonts w:ascii="標楷體" w:eastAsia="標楷體" w:hAnsi="標楷體" w:cs="標楷體"/>
          <w:szCs w:val="24"/>
        </w:rPr>
      </w:pPr>
    </w:p>
    <w:p w:rsidR="00C204FF" w:rsidRPr="00C204FF" w:rsidRDefault="00C204FF" w:rsidP="001C2E5A">
      <w:pPr>
        <w:spacing w:line="360" w:lineRule="exact"/>
        <w:ind w:left="850" w:right="199" w:hangingChars="354" w:hanging="850"/>
        <w:rPr>
          <w:rFonts w:ascii="標楷體" w:eastAsia="標楷體" w:hAnsi="標楷體" w:cs="標楷體"/>
          <w:szCs w:val="24"/>
        </w:rPr>
      </w:pPr>
    </w:p>
    <w:tbl>
      <w:tblPr>
        <w:tblW w:w="974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43"/>
        <w:gridCol w:w="2126"/>
        <w:gridCol w:w="2377"/>
        <w:gridCol w:w="3402"/>
      </w:tblGrid>
      <w:tr w:rsidR="00673203" w:rsidRPr="00C204FF" w:rsidTr="00673203">
        <w:trPr>
          <w:trHeight w:val="70"/>
        </w:trPr>
        <w:tc>
          <w:tcPr>
            <w:tcW w:w="1843" w:type="dxa"/>
            <w:shd w:val="clear" w:color="auto" w:fill="auto"/>
            <w:vAlign w:val="center"/>
          </w:tcPr>
          <w:p w:rsidR="00673203" w:rsidRPr="00C204FF" w:rsidRDefault="00673203" w:rsidP="00673203">
            <w:pPr>
              <w:spacing w:line="400" w:lineRule="exact"/>
              <w:jc w:val="center"/>
            </w:pPr>
            <w:r w:rsidRPr="00C204FF">
              <w:rPr>
                <w:rFonts w:ascii="標楷體" w:eastAsia="標楷體" w:hAnsi="標楷體" w:cs="標楷體" w:hint="eastAsia"/>
                <w:sz w:val="28"/>
                <w:szCs w:val="28"/>
              </w:rPr>
              <w:t>參賽項目</w:t>
            </w:r>
          </w:p>
        </w:tc>
        <w:tc>
          <w:tcPr>
            <w:tcW w:w="2126" w:type="dxa"/>
            <w:shd w:val="clear" w:color="auto" w:fill="auto"/>
            <w:vAlign w:val="center"/>
          </w:tcPr>
          <w:p w:rsidR="00673203" w:rsidRPr="00C204FF" w:rsidRDefault="00673203" w:rsidP="00673203">
            <w:pPr>
              <w:spacing w:line="400" w:lineRule="exact"/>
              <w:ind w:left="77"/>
              <w:jc w:val="center"/>
            </w:pPr>
            <w:r w:rsidRPr="00C204FF">
              <w:rPr>
                <w:rFonts w:ascii="標楷體" w:eastAsia="標楷體" w:hAnsi="標楷體" w:cs="標楷體" w:hint="eastAsia"/>
                <w:sz w:val="28"/>
                <w:szCs w:val="28"/>
              </w:rPr>
              <w:t>班級</w:t>
            </w:r>
          </w:p>
        </w:tc>
        <w:tc>
          <w:tcPr>
            <w:tcW w:w="2377" w:type="dxa"/>
          </w:tcPr>
          <w:p w:rsidR="00673203" w:rsidRPr="00C204FF" w:rsidRDefault="00673203" w:rsidP="00673203">
            <w:pPr>
              <w:spacing w:line="400" w:lineRule="exact"/>
              <w:jc w:val="center"/>
              <w:rPr>
                <w:rFonts w:ascii="標楷體" w:eastAsia="標楷體" w:hAnsi="標楷體" w:cs="標楷體"/>
                <w:sz w:val="28"/>
                <w:szCs w:val="28"/>
              </w:rPr>
            </w:pPr>
            <w:r w:rsidRPr="00C204FF">
              <w:rPr>
                <w:rFonts w:ascii="標楷體" w:eastAsia="標楷體" w:hAnsi="標楷體" w:cs="標楷體" w:hint="eastAsia"/>
                <w:sz w:val="28"/>
                <w:szCs w:val="28"/>
              </w:rPr>
              <w:t>學生姓名</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3203" w:rsidRDefault="00673203" w:rsidP="00673203">
            <w:pPr>
              <w:spacing w:line="400" w:lineRule="exact"/>
              <w:jc w:val="center"/>
            </w:pPr>
            <w:r>
              <w:rPr>
                <w:rFonts w:ascii="標楷體" w:eastAsia="標楷體" w:hAnsi="標楷體" w:cs="標楷體" w:hint="eastAsia"/>
                <w:sz w:val="28"/>
                <w:szCs w:val="28"/>
              </w:rPr>
              <w:t>確定參賽題目(擇一打勾)</w:t>
            </w:r>
          </w:p>
        </w:tc>
      </w:tr>
      <w:tr w:rsidR="00673203" w:rsidRPr="00C204FF" w:rsidTr="00673203">
        <w:trPr>
          <w:cantSplit/>
          <w:trHeight w:val="567"/>
        </w:trPr>
        <w:tc>
          <w:tcPr>
            <w:tcW w:w="1843" w:type="dxa"/>
            <w:vMerge w:val="restart"/>
            <w:shd w:val="clear" w:color="auto" w:fill="auto"/>
            <w:vAlign w:val="center"/>
          </w:tcPr>
          <w:p w:rsidR="00673203" w:rsidRPr="00C204FF" w:rsidRDefault="00673203" w:rsidP="00673203">
            <w:pPr>
              <w:spacing w:line="400" w:lineRule="exact"/>
              <w:ind w:firstLine="140"/>
              <w:jc w:val="center"/>
            </w:pPr>
            <w:r w:rsidRPr="00C204FF">
              <w:rPr>
                <w:rFonts w:ascii="標楷體" w:eastAsia="標楷體" w:hAnsi="標楷體" w:cs="標楷體" w:hint="eastAsia"/>
                <w:sz w:val="28"/>
                <w:szCs w:val="28"/>
              </w:rPr>
              <w:t>閩南語</w:t>
            </w:r>
            <w:r>
              <w:rPr>
                <w:rFonts w:ascii="標楷體" w:eastAsia="標楷體" w:hAnsi="標楷體" w:cs="標楷體"/>
                <w:sz w:val="28"/>
                <w:szCs w:val="28"/>
              </w:rPr>
              <w:br/>
            </w:r>
            <w:r>
              <w:rPr>
                <w:rFonts w:ascii="標楷體" w:eastAsia="標楷體" w:hAnsi="標楷體" w:cs="標楷體" w:hint="eastAsia"/>
                <w:sz w:val="28"/>
                <w:szCs w:val="28"/>
              </w:rPr>
              <w:t>情境式</w:t>
            </w:r>
            <w:r w:rsidRPr="00C204FF">
              <w:rPr>
                <w:rFonts w:ascii="標楷體" w:eastAsia="標楷體" w:hAnsi="標楷體" w:cs="標楷體" w:hint="eastAsia"/>
                <w:sz w:val="28"/>
                <w:szCs w:val="28"/>
              </w:rPr>
              <w:t>演說</w:t>
            </w:r>
          </w:p>
        </w:tc>
        <w:tc>
          <w:tcPr>
            <w:tcW w:w="2126" w:type="dxa"/>
            <w:tcBorders>
              <w:top w:val="single" w:sz="4" w:space="0" w:color="000000"/>
              <w:left w:val="single" w:sz="4" w:space="0" w:color="auto"/>
              <w:bottom w:val="single" w:sz="4" w:space="0" w:color="auto"/>
            </w:tcBorders>
            <w:shd w:val="clear" w:color="auto" w:fill="auto"/>
            <w:vAlign w:val="center"/>
          </w:tcPr>
          <w:p w:rsidR="00673203" w:rsidRDefault="00673203" w:rsidP="00673203">
            <w:pPr>
              <w:spacing w:line="360" w:lineRule="exact"/>
              <w:ind w:right="-334"/>
              <w:jc w:val="center"/>
            </w:pPr>
            <w:r>
              <w:rPr>
                <w:rFonts w:ascii="標楷體" w:eastAsia="標楷體" w:hAnsi="標楷體" w:cs="標楷體" w:hint="eastAsia"/>
                <w:sz w:val="28"/>
                <w:szCs w:val="28"/>
              </w:rPr>
              <w:t>五年1班</w:t>
            </w:r>
          </w:p>
        </w:tc>
        <w:tc>
          <w:tcPr>
            <w:tcW w:w="2377" w:type="dxa"/>
          </w:tcPr>
          <w:p w:rsidR="00673203" w:rsidRPr="00C204FF" w:rsidRDefault="00673203" w:rsidP="00673203">
            <w:pPr>
              <w:snapToGrid w:val="0"/>
              <w:spacing w:line="360" w:lineRule="exact"/>
              <w:rPr>
                <w:rFonts w:ascii="標楷體" w:eastAsia="標楷體" w:hAnsi="標楷體" w:cs="標楷體"/>
                <w:sz w:val="28"/>
                <w:szCs w:val="28"/>
              </w:rPr>
            </w:pPr>
          </w:p>
        </w:tc>
        <w:tc>
          <w:tcPr>
            <w:tcW w:w="3402" w:type="dxa"/>
            <w:shd w:val="clear" w:color="auto" w:fill="auto"/>
            <w:vAlign w:val="center"/>
          </w:tcPr>
          <w:p w:rsidR="00673203" w:rsidRDefault="00354B8E" w:rsidP="00673203">
            <w:pPr>
              <w:snapToGrid w:val="0"/>
              <w:spacing w:line="360" w:lineRule="exact"/>
              <w:rPr>
                <w:rFonts w:ascii="標楷體" w:eastAsia="標楷體" w:hAnsi="標楷體" w:cs="標楷體"/>
                <w:sz w:val="28"/>
                <w:szCs w:val="28"/>
              </w:rPr>
            </w:pPr>
            <w:r>
              <w:rPr>
                <w:rFonts w:ascii="標楷體" w:eastAsia="標楷體" w:hAnsi="標楷體" w:cs="標楷體" w:hint="eastAsia"/>
                <w:sz w:val="28"/>
                <w:szCs w:val="28"/>
              </w:rPr>
              <w:t>□</w:t>
            </w:r>
            <w:r w:rsidR="00673203">
              <w:rPr>
                <w:rFonts w:ascii="標楷體" w:eastAsia="標楷體" w:hAnsi="標楷體" w:cs="標楷體" w:hint="eastAsia"/>
                <w:sz w:val="28"/>
                <w:szCs w:val="28"/>
              </w:rPr>
              <w:t>一</w:t>
            </w:r>
          </w:p>
          <w:p w:rsidR="00673203" w:rsidRPr="00C204FF" w:rsidRDefault="00354B8E" w:rsidP="00673203">
            <w:pPr>
              <w:snapToGrid w:val="0"/>
              <w:spacing w:line="360" w:lineRule="exact"/>
              <w:rPr>
                <w:rFonts w:ascii="標楷體" w:eastAsia="標楷體" w:hAnsi="標楷體" w:cs="標楷體"/>
                <w:sz w:val="28"/>
                <w:szCs w:val="28"/>
              </w:rPr>
            </w:pPr>
            <w:r>
              <w:rPr>
                <w:rFonts w:ascii="標楷體" w:eastAsia="標楷體" w:hAnsi="標楷體" w:cs="標楷體" w:hint="eastAsia"/>
                <w:sz w:val="28"/>
                <w:szCs w:val="28"/>
              </w:rPr>
              <w:t>□</w:t>
            </w:r>
            <w:r w:rsidR="00673203">
              <w:rPr>
                <w:rFonts w:ascii="標楷體" w:eastAsia="標楷體" w:hAnsi="標楷體" w:cs="標楷體" w:hint="eastAsia"/>
                <w:sz w:val="28"/>
                <w:szCs w:val="28"/>
              </w:rPr>
              <w:t>二</w:t>
            </w:r>
          </w:p>
        </w:tc>
      </w:tr>
      <w:tr w:rsidR="00673203" w:rsidRPr="00C204FF" w:rsidTr="00673203">
        <w:trPr>
          <w:cantSplit/>
          <w:trHeight w:val="567"/>
        </w:trPr>
        <w:tc>
          <w:tcPr>
            <w:tcW w:w="1843" w:type="dxa"/>
            <w:vMerge/>
            <w:shd w:val="clear" w:color="auto" w:fill="auto"/>
            <w:vAlign w:val="center"/>
          </w:tcPr>
          <w:p w:rsidR="00673203" w:rsidRPr="00C204FF" w:rsidRDefault="00673203" w:rsidP="00673203">
            <w:pPr>
              <w:spacing w:line="400" w:lineRule="exact"/>
              <w:ind w:firstLine="140"/>
              <w:jc w:val="center"/>
            </w:pPr>
          </w:p>
        </w:tc>
        <w:tc>
          <w:tcPr>
            <w:tcW w:w="2126" w:type="dxa"/>
            <w:tcBorders>
              <w:top w:val="single" w:sz="4" w:space="0" w:color="auto"/>
              <w:left w:val="single" w:sz="4" w:space="0" w:color="auto"/>
              <w:bottom w:val="single" w:sz="4" w:space="0" w:color="auto"/>
            </w:tcBorders>
            <w:shd w:val="clear" w:color="auto" w:fill="auto"/>
            <w:vAlign w:val="center"/>
          </w:tcPr>
          <w:p w:rsidR="00673203" w:rsidRDefault="00673203" w:rsidP="00673203">
            <w:pPr>
              <w:spacing w:line="360" w:lineRule="exact"/>
              <w:ind w:right="-334"/>
              <w:jc w:val="center"/>
              <w:rPr>
                <w:rFonts w:ascii="標楷體" w:eastAsia="標楷體" w:hAnsi="標楷體" w:cs="標楷體"/>
                <w:sz w:val="28"/>
                <w:szCs w:val="28"/>
              </w:rPr>
            </w:pPr>
            <w:r>
              <w:rPr>
                <w:rFonts w:ascii="標楷體" w:eastAsia="標楷體" w:hAnsi="標楷體" w:cs="標楷體" w:hint="eastAsia"/>
                <w:sz w:val="28"/>
                <w:szCs w:val="28"/>
              </w:rPr>
              <w:t>五年2班</w:t>
            </w:r>
          </w:p>
        </w:tc>
        <w:tc>
          <w:tcPr>
            <w:tcW w:w="2377" w:type="dxa"/>
          </w:tcPr>
          <w:p w:rsidR="00673203" w:rsidRPr="00C204FF" w:rsidRDefault="00673203" w:rsidP="00673203">
            <w:pPr>
              <w:snapToGrid w:val="0"/>
              <w:spacing w:line="360" w:lineRule="exact"/>
              <w:rPr>
                <w:rFonts w:ascii="標楷體" w:eastAsia="標楷體" w:hAnsi="標楷體" w:cs="標楷體"/>
                <w:sz w:val="28"/>
                <w:szCs w:val="28"/>
              </w:rPr>
            </w:pPr>
          </w:p>
        </w:tc>
        <w:tc>
          <w:tcPr>
            <w:tcW w:w="3402" w:type="dxa"/>
            <w:shd w:val="clear" w:color="auto" w:fill="auto"/>
            <w:vAlign w:val="center"/>
          </w:tcPr>
          <w:p w:rsidR="00354B8E" w:rsidRDefault="00354B8E" w:rsidP="00354B8E">
            <w:pPr>
              <w:snapToGrid w:val="0"/>
              <w:spacing w:line="360" w:lineRule="exact"/>
              <w:rPr>
                <w:rFonts w:ascii="標楷體" w:eastAsia="標楷體" w:hAnsi="標楷體" w:cs="標楷體"/>
                <w:sz w:val="28"/>
                <w:szCs w:val="28"/>
              </w:rPr>
            </w:pPr>
            <w:r>
              <w:rPr>
                <w:rFonts w:ascii="標楷體" w:eastAsia="標楷體" w:hAnsi="標楷體" w:cs="標楷體" w:hint="eastAsia"/>
                <w:sz w:val="28"/>
                <w:szCs w:val="28"/>
              </w:rPr>
              <w:t>□一</w:t>
            </w:r>
          </w:p>
          <w:p w:rsidR="00673203" w:rsidRPr="00C204FF" w:rsidRDefault="00354B8E" w:rsidP="00354B8E">
            <w:pPr>
              <w:snapToGrid w:val="0"/>
              <w:spacing w:line="360" w:lineRule="exact"/>
              <w:rPr>
                <w:rFonts w:ascii="標楷體" w:eastAsia="標楷體" w:hAnsi="標楷體" w:cs="標楷體"/>
                <w:sz w:val="28"/>
                <w:szCs w:val="28"/>
              </w:rPr>
            </w:pPr>
            <w:r>
              <w:rPr>
                <w:rFonts w:ascii="標楷體" w:eastAsia="標楷體" w:hAnsi="標楷體" w:cs="標楷體" w:hint="eastAsia"/>
                <w:sz w:val="28"/>
                <w:szCs w:val="28"/>
              </w:rPr>
              <w:t>□二</w:t>
            </w:r>
          </w:p>
        </w:tc>
      </w:tr>
      <w:tr w:rsidR="00673203" w:rsidRPr="00C204FF" w:rsidTr="00673203">
        <w:trPr>
          <w:cantSplit/>
          <w:trHeight w:val="567"/>
        </w:trPr>
        <w:tc>
          <w:tcPr>
            <w:tcW w:w="1843" w:type="dxa"/>
            <w:vMerge/>
            <w:shd w:val="clear" w:color="auto" w:fill="auto"/>
            <w:vAlign w:val="center"/>
          </w:tcPr>
          <w:p w:rsidR="00673203" w:rsidRPr="00C204FF" w:rsidRDefault="00673203" w:rsidP="00673203">
            <w:pPr>
              <w:spacing w:line="400" w:lineRule="exact"/>
              <w:ind w:firstLine="140"/>
              <w:jc w:val="center"/>
            </w:pPr>
          </w:p>
        </w:tc>
        <w:tc>
          <w:tcPr>
            <w:tcW w:w="2126" w:type="dxa"/>
            <w:tcBorders>
              <w:top w:val="single" w:sz="4" w:space="0" w:color="auto"/>
              <w:left w:val="single" w:sz="4" w:space="0" w:color="auto"/>
              <w:bottom w:val="single" w:sz="4" w:space="0" w:color="auto"/>
            </w:tcBorders>
            <w:shd w:val="clear" w:color="auto" w:fill="auto"/>
            <w:vAlign w:val="center"/>
          </w:tcPr>
          <w:p w:rsidR="00673203" w:rsidRDefault="00673203" w:rsidP="00673203">
            <w:pPr>
              <w:spacing w:line="360" w:lineRule="exact"/>
              <w:ind w:right="-334"/>
              <w:jc w:val="center"/>
              <w:rPr>
                <w:rFonts w:ascii="標楷體" w:eastAsia="標楷體" w:hAnsi="標楷體" w:cs="標楷體"/>
                <w:sz w:val="28"/>
                <w:szCs w:val="28"/>
              </w:rPr>
            </w:pPr>
            <w:r>
              <w:rPr>
                <w:rFonts w:ascii="標楷體" w:eastAsia="標楷體" w:hAnsi="標楷體" w:cs="標楷體" w:hint="eastAsia"/>
                <w:sz w:val="28"/>
                <w:szCs w:val="28"/>
              </w:rPr>
              <w:t>五年3班</w:t>
            </w:r>
          </w:p>
        </w:tc>
        <w:tc>
          <w:tcPr>
            <w:tcW w:w="2377" w:type="dxa"/>
          </w:tcPr>
          <w:p w:rsidR="00673203" w:rsidRPr="00C204FF" w:rsidRDefault="00673203" w:rsidP="00673203">
            <w:pPr>
              <w:snapToGrid w:val="0"/>
              <w:spacing w:line="360" w:lineRule="exact"/>
              <w:rPr>
                <w:rFonts w:ascii="標楷體" w:eastAsia="標楷體" w:hAnsi="標楷體" w:cs="標楷體"/>
                <w:sz w:val="28"/>
                <w:szCs w:val="28"/>
              </w:rPr>
            </w:pPr>
          </w:p>
        </w:tc>
        <w:tc>
          <w:tcPr>
            <w:tcW w:w="3402" w:type="dxa"/>
            <w:shd w:val="clear" w:color="auto" w:fill="auto"/>
            <w:vAlign w:val="center"/>
          </w:tcPr>
          <w:p w:rsidR="00354B8E" w:rsidRDefault="00354B8E" w:rsidP="00354B8E">
            <w:pPr>
              <w:snapToGrid w:val="0"/>
              <w:spacing w:line="360" w:lineRule="exact"/>
              <w:rPr>
                <w:rFonts w:ascii="標楷體" w:eastAsia="標楷體" w:hAnsi="標楷體" w:cs="標楷體"/>
                <w:sz w:val="28"/>
                <w:szCs w:val="28"/>
              </w:rPr>
            </w:pPr>
            <w:r>
              <w:rPr>
                <w:rFonts w:ascii="標楷體" w:eastAsia="標楷體" w:hAnsi="標楷體" w:cs="標楷體" w:hint="eastAsia"/>
                <w:sz w:val="28"/>
                <w:szCs w:val="28"/>
              </w:rPr>
              <w:t>□一</w:t>
            </w:r>
          </w:p>
          <w:p w:rsidR="00673203" w:rsidRPr="00C204FF" w:rsidRDefault="00354B8E" w:rsidP="00354B8E">
            <w:pPr>
              <w:snapToGrid w:val="0"/>
              <w:spacing w:line="360" w:lineRule="exact"/>
              <w:rPr>
                <w:rFonts w:ascii="標楷體" w:eastAsia="標楷體" w:hAnsi="標楷體" w:cs="標楷體"/>
                <w:sz w:val="28"/>
                <w:szCs w:val="28"/>
              </w:rPr>
            </w:pPr>
            <w:r>
              <w:rPr>
                <w:rFonts w:ascii="標楷體" w:eastAsia="標楷體" w:hAnsi="標楷體" w:cs="標楷體" w:hint="eastAsia"/>
                <w:sz w:val="28"/>
                <w:szCs w:val="28"/>
              </w:rPr>
              <w:t>□二</w:t>
            </w:r>
          </w:p>
        </w:tc>
      </w:tr>
      <w:tr w:rsidR="00673203" w:rsidRPr="00C204FF" w:rsidTr="00673203">
        <w:trPr>
          <w:cantSplit/>
          <w:trHeight w:val="567"/>
        </w:trPr>
        <w:tc>
          <w:tcPr>
            <w:tcW w:w="1843" w:type="dxa"/>
            <w:vMerge/>
            <w:shd w:val="clear" w:color="auto" w:fill="auto"/>
            <w:vAlign w:val="center"/>
          </w:tcPr>
          <w:p w:rsidR="00673203" w:rsidRPr="00C204FF" w:rsidRDefault="00673203" w:rsidP="00673203">
            <w:pPr>
              <w:spacing w:line="400" w:lineRule="exact"/>
              <w:ind w:firstLine="140"/>
              <w:jc w:val="center"/>
            </w:pPr>
          </w:p>
        </w:tc>
        <w:tc>
          <w:tcPr>
            <w:tcW w:w="2126" w:type="dxa"/>
            <w:tcBorders>
              <w:top w:val="single" w:sz="4" w:space="0" w:color="auto"/>
              <w:left w:val="single" w:sz="4" w:space="0" w:color="auto"/>
              <w:bottom w:val="single" w:sz="4" w:space="0" w:color="auto"/>
            </w:tcBorders>
            <w:shd w:val="clear" w:color="auto" w:fill="auto"/>
            <w:vAlign w:val="center"/>
          </w:tcPr>
          <w:p w:rsidR="00673203" w:rsidRDefault="00673203" w:rsidP="00673203">
            <w:pPr>
              <w:spacing w:line="360" w:lineRule="exact"/>
              <w:ind w:right="-334"/>
              <w:jc w:val="center"/>
              <w:rPr>
                <w:rFonts w:ascii="標楷體" w:eastAsia="標楷體" w:hAnsi="標楷體" w:cs="標楷體"/>
                <w:sz w:val="28"/>
                <w:szCs w:val="28"/>
              </w:rPr>
            </w:pPr>
            <w:r>
              <w:rPr>
                <w:rFonts w:ascii="標楷體" w:eastAsia="標楷體" w:hAnsi="標楷體" w:cs="標楷體" w:hint="eastAsia"/>
                <w:sz w:val="28"/>
                <w:szCs w:val="28"/>
              </w:rPr>
              <w:t>五年4班</w:t>
            </w:r>
          </w:p>
        </w:tc>
        <w:tc>
          <w:tcPr>
            <w:tcW w:w="2377" w:type="dxa"/>
          </w:tcPr>
          <w:p w:rsidR="00673203" w:rsidRPr="00C204FF" w:rsidRDefault="00673203" w:rsidP="00673203">
            <w:pPr>
              <w:snapToGrid w:val="0"/>
              <w:spacing w:line="360" w:lineRule="exact"/>
              <w:rPr>
                <w:rFonts w:ascii="標楷體" w:eastAsia="標楷體" w:hAnsi="標楷體" w:cs="標楷體"/>
                <w:sz w:val="28"/>
                <w:szCs w:val="28"/>
              </w:rPr>
            </w:pPr>
          </w:p>
        </w:tc>
        <w:tc>
          <w:tcPr>
            <w:tcW w:w="3402" w:type="dxa"/>
            <w:shd w:val="clear" w:color="auto" w:fill="auto"/>
            <w:vAlign w:val="center"/>
          </w:tcPr>
          <w:p w:rsidR="00354B8E" w:rsidRDefault="00354B8E" w:rsidP="00354B8E">
            <w:pPr>
              <w:snapToGrid w:val="0"/>
              <w:spacing w:line="360" w:lineRule="exact"/>
              <w:rPr>
                <w:rFonts w:ascii="標楷體" w:eastAsia="標楷體" w:hAnsi="標楷體" w:cs="標楷體"/>
                <w:sz w:val="28"/>
                <w:szCs w:val="28"/>
              </w:rPr>
            </w:pPr>
            <w:r>
              <w:rPr>
                <w:rFonts w:ascii="標楷體" w:eastAsia="標楷體" w:hAnsi="標楷體" w:cs="標楷體" w:hint="eastAsia"/>
                <w:sz w:val="28"/>
                <w:szCs w:val="28"/>
              </w:rPr>
              <w:t>□一</w:t>
            </w:r>
          </w:p>
          <w:p w:rsidR="00673203" w:rsidRPr="00C204FF" w:rsidRDefault="00354B8E" w:rsidP="00354B8E">
            <w:pPr>
              <w:snapToGrid w:val="0"/>
              <w:spacing w:line="360" w:lineRule="exact"/>
              <w:rPr>
                <w:rFonts w:ascii="標楷體" w:eastAsia="標楷體" w:hAnsi="標楷體" w:cs="標楷體"/>
                <w:sz w:val="28"/>
                <w:szCs w:val="28"/>
              </w:rPr>
            </w:pPr>
            <w:r>
              <w:rPr>
                <w:rFonts w:ascii="標楷體" w:eastAsia="標楷體" w:hAnsi="標楷體" w:cs="標楷體" w:hint="eastAsia"/>
                <w:sz w:val="28"/>
                <w:szCs w:val="28"/>
              </w:rPr>
              <w:t>□二</w:t>
            </w:r>
          </w:p>
        </w:tc>
      </w:tr>
    </w:tbl>
    <w:p w:rsidR="00C204FF" w:rsidRPr="00C204FF" w:rsidRDefault="00C204FF" w:rsidP="00C204FF">
      <w:pPr>
        <w:spacing w:line="480" w:lineRule="auto"/>
        <w:ind w:right="199"/>
        <w:rPr>
          <w:rFonts w:ascii="標楷體" w:eastAsia="標楷體" w:hAnsi="標楷體" w:cs="標楷體"/>
          <w:szCs w:val="24"/>
        </w:rPr>
      </w:pPr>
      <w:r w:rsidRPr="00C204FF">
        <w:rPr>
          <w:rFonts w:ascii="標楷體" w:eastAsia="標楷體" w:hAnsi="標楷體" w:cs="標楷體" w:hint="eastAsia"/>
          <w:szCs w:val="24"/>
        </w:rPr>
        <w:t>☆比賽日期：</w:t>
      </w:r>
      <w:r w:rsidR="004F450C">
        <w:rPr>
          <w:rFonts w:ascii="標楷體" w:eastAsia="標楷體" w:hAnsi="標楷體" w:cs="標楷體" w:hint="eastAsia"/>
          <w:szCs w:val="24"/>
        </w:rPr>
        <w:t>110.12</w:t>
      </w:r>
      <w:r w:rsidR="004F450C" w:rsidRPr="00E055C1">
        <w:rPr>
          <w:rFonts w:ascii="標楷體" w:eastAsia="標楷體" w:hAnsi="標楷體" w:cs="標楷體" w:hint="eastAsia"/>
          <w:szCs w:val="24"/>
        </w:rPr>
        <w:t>.</w:t>
      </w:r>
      <w:r w:rsidR="004F450C">
        <w:rPr>
          <w:rFonts w:ascii="標楷體" w:eastAsia="標楷體" w:hAnsi="標楷體" w:cs="標楷體" w:hint="eastAsia"/>
          <w:szCs w:val="24"/>
        </w:rPr>
        <w:t>1</w:t>
      </w:r>
      <w:r w:rsidR="00A560F8">
        <w:rPr>
          <w:rFonts w:ascii="標楷體" w:eastAsia="標楷體" w:hAnsi="標楷體" w:cs="標楷體" w:hint="eastAsia"/>
          <w:szCs w:val="24"/>
        </w:rPr>
        <w:t>7</w:t>
      </w:r>
      <w:r w:rsidR="004F450C" w:rsidRPr="00E055C1">
        <w:rPr>
          <w:rFonts w:ascii="標楷體" w:eastAsia="標楷體" w:hAnsi="標楷體" w:cs="標楷體" w:hint="eastAsia"/>
          <w:szCs w:val="24"/>
        </w:rPr>
        <w:t>(</w:t>
      </w:r>
      <w:r w:rsidR="004F450C">
        <w:rPr>
          <w:rFonts w:ascii="標楷體" w:eastAsia="標楷體" w:hAnsi="標楷體" w:cs="標楷體" w:hint="eastAsia"/>
          <w:szCs w:val="24"/>
        </w:rPr>
        <w:t>五</w:t>
      </w:r>
      <w:r w:rsidR="004F450C" w:rsidRPr="00E055C1">
        <w:rPr>
          <w:rFonts w:ascii="標楷體" w:eastAsia="標楷體" w:hAnsi="標楷體" w:cs="標楷體" w:hint="eastAsia"/>
          <w:szCs w:val="24"/>
        </w:rPr>
        <w:t>)</w:t>
      </w:r>
      <w:r w:rsidRPr="00C204FF">
        <w:rPr>
          <w:rFonts w:ascii="標楷體" w:eastAsia="標楷體" w:hAnsi="標楷體" w:cs="標楷體" w:hint="eastAsia"/>
          <w:szCs w:val="24"/>
        </w:rPr>
        <w:t xml:space="preserve"> </w:t>
      </w:r>
      <w:r w:rsidR="005B5BD4">
        <w:rPr>
          <w:rFonts w:ascii="標楷體" w:eastAsia="標楷體" w:hAnsi="標楷體" w:cs="標楷體" w:hint="eastAsia"/>
          <w:szCs w:val="24"/>
        </w:rPr>
        <w:t>08:00起，</w:t>
      </w:r>
      <w:r w:rsidRPr="00C204FF">
        <w:rPr>
          <w:rFonts w:ascii="標楷體" w:eastAsia="標楷體" w:hAnsi="標楷體" w:cs="標楷體" w:hint="eastAsia"/>
          <w:szCs w:val="24"/>
        </w:rPr>
        <w:t>比賽時間：</w:t>
      </w:r>
      <w:r w:rsidR="00E074BD">
        <w:rPr>
          <w:rFonts w:ascii="標楷體" w:eastAsia="標楷體" w:hAnsi="標楷體" w:cs="標楷體" w:hint="eastAsia"/>
          <w:szCs w:val="24"/>
        </w:rPr>
        <w:t>2</w:t>
      </w:r>
      <w:r w:rsidRPr="00C204FF">
        <w:rPr>
          <w:rFonts w:ascii="標楷體" w:eastAsia="標楷體" w:hAnsi="標楷體" w:cs="標楷體" w:hint="eastAsia"/>
          <w:szCs w:val="24"/>
        </w:rPr>
        <w:t>~</w:t>
      </w:r>
      <w:r w:rsidR="00E074BD">
        <w:rPr>
          <w:rFonts w:ascii="標楷體" w:eastAsia="標楷體" w:hAnsi="標楷體" w:cs="標楷體" w:hint="eastAsia"/>
          <w:szCs w:val="24"/>
        </w:rPr>
        <w:t>3</w:t>
      </w:r>
      <w:r w:rsidRPr="00C204FF">
        <w:rPr>
          <w:rFonts w:ascii="標楷體" w:eastAsia="標楷體" w:hAnsi="標楷體" w:cs="標楷體" w:hint="eastAsia"/>
          <w:szCs w:val="24"/>
        </w:rPr>
        <w:t>分鐘。</w:t>
      </w:r>
    </w:p>
    <w:p w:rsidR="0003403E" w:rsidRDefault="001C2E5A" w:rsidP="001C2E5A">
      <w:pPr>
        <w:spacing w:line="360" w:lineRule="exact"/>
        <w:ind w:left="850" w:right="199" w:hangingChars="354" w:hanging="850"/>
        <w:rPr>
          <w:rFonts w:ascii="標楷體" w:eastAsia="標楷體" w:hAnsi="標楷體" w:cs="標楷體"/>
          <w:w w:val="90"/>
          <w:szCs w:val="24"/>
        </w:rPr>
      </w:pPr>
      <w:r w:rsidRPr="0062777E">
        <w:rPr>
          <w:rFonts w:ascii="標楷體" w:eastAsia="標楷體" w:hAnsi="標楷體" w:cs="標楷體" w:hint="eastAsia"/>
          <w:szCs w:val="24"/>
        </w:rPr>
        <w:t>備註:</w:t>
      </w:r>
      <w:r w:rsidRPr="0062777E">
        <w:rPr>
          <w:rFonts w:ascii="標楷體" w:eastAsia="標楷體" w:hAnsi="標楷體" w:cs="標楷體" w:hint="eastAsia"/>
          <w:w w:val="90"/>
          <w:szCs w:val="24"/>
        </w:rPr>
        <w:t xml:space="preserve"> 1.請將報名表</w:t>
      </w:r>
      <w:r w:rsidR="005B5BD4">
        <w:rPr>
          <w:rFonts w:ascii="標楷體" w:eastAsia="標楷體" w:hAnsi="標楷體" w:cs="標楷體" w:hint="eastAsia"/>
          <w:w w:val="90"/>
          <w:szCs w:val="24"/>
        </w:rPr>
        <w:t>於11/1(一)前</w:t>
      </w:r>
      <w:r w:rsidRPr="0062777E">
        <w:rPr>
          <w:rFonts w:ascii="標楷體" w:eastAsia="標楷體" w:hAnsi="標楷體" w:cs="標楷體" w:hint="eastAsia"/>
          <w:w w:val="90"/>
          <w:szCs w:val="24"/>
        </w:rPr>
        <w:t>交至各班導師彙整後，請各班導師最遲請於11/</w:t>
      </w:r>
      <w:r w:rsidR="004F450C">
        <w:rPr>
          <w:rFonts w:ascii="標楷體" w:eastAsia="標楷體" w:hAnsi="標楷體" w:cs="標楷體" w:hint="eastAsia"/>
          <w:w w:val="90"/>
          <w:szCs w:val="24"/>
        </w:rPr>
        <w:t>5</w:t>
      </w:r>
      <w:r w:rsidRPr="0062777E">
        <w:rPr>
          <w:rFonts w:ascii="標楷體" w:eastAsia="標楷體" w:hAnsi="標楷體" w:cs="標楷體" w:hint="eastAsia"/>
          <w:w w:val="90"/>
          <w:szCs w:val="24"/>
        </w:rPr>
        <w:t>（五）前將報</w:t>
      </w:r>
      <w:r w:rsidR="0003403E">
        <w:rPr>
          <w:rFonts w:ascii="標楷體" w:eastAsia="標楷體" w:hAnsi="標楷體" w:cs="標楷體" w:hint="eastAsia"/>
          <w:w w:val="90"/>
          <w:szCs w:val="24"/>
        </w:rPr>
        <w:t xml:space="preserve"> </w:t>
      </w:r>
    </w:p>
    <w:p w:rsidR="001C2E5A" w:rsidRPr="0062777E" w:rsidRDefault="0003403E" w:rsidP="001C2E5A">
      <w:pPr>
        <w:spacing w:line="360" w:lineRule="exact"/>
        <w:ind w:left="763" w:right="199" w:hangingChars="354" w:hanging="763"/>
        <w:rPr>
          <w:rFonts w:ascii="標楷體" w:eastAsia="標楷體" w:hAnsi="標楷體" w:cs="標楷體"/>
          <w:w w:val="90"/>
          <w:szCs w:val="24"/>
        </w:rPr>
      </w:pPr>
      <w:r>
        <w:rPr>
          <w:rFonts w:ascii="標楷體" w:eastAsia="標楷體" w:hAnsi="標楷體" w:cs="標楷體" w:hint="eastAsia"/>
          <w:w w:val="90"/>
          <w:szCs w:val="24"/>
        </w:rPr>
        <w:t xml:space="preserve">        </w:t>
      </w:r>
      <w:r w:rsidR="001C2E5A" w:rsidRPr="0062777E">
        <w:rPr>
          <w:rFonts w:ascii="標楷體" w:eastAsia="標楷體" w:hAnsi="標楷體" w:cs="標楷體" w:hint="eastAsia"/>
          <w:w w:val="90"/>
          <w:szCs w:val="24"/>
        </w:rPr>
        <w:t>名表送回教務處，逾時視同放棄。</w:t>
      </w:r>
    </w:p>
    <w:p w:rsidR="005B5BD4" w:rsidRDefault="005B5BD4" w:rsidP="00C204FF">
      <w:pPr>
        <w:spacing w:line="360" w:lineRule="exact"/>
        <w:ind w:leftChars="236" w:left="762" w:hangingChars="91" w:hanging="196"/>
        <w:jc w:val="both"/>
        <w:rPr>
          <w:rFonts w:ascii="標楷體" w:eastAsia="標楷體" w:hAnsi="標楷體" w:cs="標楷體"/>
          <w:w w:val="90"/>
          <w:szCs w:val="24"/>
        </w:rPr>
      </w:pPr>
      <w:r>
        <w:rPr>
          <w:rFonts w:ascii="標楷體" w:eastAsia="標楷體" w:hAnsi="標楷體" w:cs="標楷體" w:hint="eastAsia"/>
          <w:w w:val="90"/>
          <w:szCs w:val="24"/>
        </w:rPr>
        <w:t xml:space="preserve"> </w:t>
      </w:r>
      <w:r w:rsidR="001C2E5A" w:rsidRPr="0062777E">
        <w:rPr>
          <w:rFonts w:ascii="標楷體" w:eastAsia="標楷體" w:hAnsi="標楷體" w:cs="標楷體" w:hint="eastAsia"/>
          <w:w w:val="90"/>
          <w:szCs w:val="24"/>
        </w:rPr>
        <w:t>2.為鼓勵學生多元發展及擴大參與，原則上參賽者至多擇2種競賽項目參加，請科任與導師協調</w:t>
      </w:r>
      <w:r>
        <w:rPr>
          <w:rFonts w:ascii="標楷體" w:eastAsia="標楷體" w:hAnsi="標楷體" w:cs="標楷體" w:hint="eastAsia"/>
          <w:w w:val="90"/>
          <w:szCs w:val="24"/>
        </w:rPr>
        <w:t xml:space="preserve"> </w:t>
      </w:r>
    </w:p>
    <w:p w:rsidR="001C2E5A" w:rsidRDefault="005B5BD4" w:rsidP="00C204FF">
      <w:pPr>
        <w:spacing w:line="360" w:lineRule="exact"/>
        <w:ind w:leftChars="236" w:left="762" w:hangingChars="91" w:hanging="196"/>
        <w:jc w:val="both"/>
        <w:rPr>
          <w:rFonts w:ascii="標楷體" w:eastAsia="標楷體" w:hAnsi="標楷體" w:cs="標楷體"/>
          <w:w w:val="90"/>
          <w:szCs w:val="24"/>
        </w:rPr>
      </w:pPr>
      <w:r>
        <w:rPr>
          <w:rFonts w:ascii="標楷體" w:eastAsia="標楷體" w:hAnsi="標楷體" w:cs="標楷體" w:hint="eastAsia"/>
          <w:w w:val="90"/>
          <w:szCs w:val="24"/>
        </w:rPr>
        <w:t xml:space="preserve">   </w:t>
      </w:r>
      <w:r w:rsidR="001C2E5A" w:rsidRPr="0062777E">
        <w:rPr>
          <w:rFonts w:ascii="標楷體" w:eastAsia="標楷體" w:hAnsi="標楷體" w:cs="標楷體" w:hint="eastAsia"/>
          <w:w w:val="90"/>
          <w:szCs w:val="24"/>
        </w:rPr>
        <w:t>參賽選手。</w:t>
      </w:r>
    </w:p>
    <w:p w:rsidR="000201A4" w:rsidRPr="0062777E" w:rsidRDefault="000201A4" w:rsidP="00C204FF">
      <w:pPr>
        <w:spacing w:line="360" w:lineRule="exact"/>
        <w:ind w:leftChars="236" w:left="762" w:hangingChars="91" w:hanging="196"/>
        <w:jc w:val="both"/>
        <w:rPr>
          <w:rFonts w:ascii="標楷體" w:eastAsia="標楷體" w:hAnsi="標楷體" w:cs="標楷體"/>
          <w:szCs w:val="24"/>
        </w:rPr>
        <w:sectPr w:rsidR="000201A4" w:rsidRPr="0062777E">
          <w:pgSz w:w="11906" w:h="16838"/>
          <w:pgMar w:top="1134" w:right="1134" w:bottom="1134" w:left="1134" w:header="720" w:footer="720" w:gutter="0"/>
          <w:cols w:space="720"/>
          <w:docGrid w:linePitch="326"/>
        </w:sectPr>
      </w:pPr>
      <w:r>
        <w:rPr>
          <w:rFonts w:ascii="標楷體" w:eastAsia="標楷體" w:hAnsi="標楷體" w:cs="標楷體" w:hint="eastAsia"/>
          <w:w w:val="90"/>
          <w:szCs w:val="24"/>
        </w:rPr>
        <w:t xml:space="preserve"> 3.</w:t>
      </w:r>
      <w:r w:rsidRPr="00E055C1">
        <w:rPr>
          <w:rFonts w:ascii="標楷體" w:eastAsia="標楷體" w:hAnsi="標楷體" w:cs="標楷體" w:hint="eastAsia"/>
          <w:w w:val="90"/>
          <w:szCs w:val="24"/>
        </w:rPr>
        <w:t>閩南語朗讀的書面稿子及錄音檔以放置教學組39上傳區，請任課老師轉交參賽學生練習。</w:t>
      </w:r>
    </w:p>
    <w:p w:rsidR="001C2E5A" w:rsidRPr="00390D05" w:rsidRDefault="009B5559" w:rsidP="001C2E5A">
      <w:pPr>
        <w:jc w:val="center"/>
        <w:rPr>
          <w:rFonts w:ascii="標楷體" w:eastAsia="標楷體" w:hAnsi="標楷體" w:cs="標楷體"/>
          <w:b/>
          <w:sz w:val="36"/>
          <w:szCs w:val="36"/>
          <w:u w:val="double"/>
        </w:rPr>
      </w:pPr>
      <w:r w:rsidRPr="00390D05">
        <w:rPr>
          <w:rFonts w:ascii="標楷體" w:eastAsia="標楷體" w:hAnsi="標楷體" w:cs="標楷體" w:hint="eastAsia"/>
          <w:b/>
          <w:sz w:val="36"/>
          <w:szCs w:val="36"/>
        </w:rPr>
        <w:lastRenderedPageBreak/>
        <w:t>1</w:t>
      </w:r>
      <w:r w:rsidR="009652D5" w:rsidRPr="00390D05">
        <w:rPr>
          <w:rFonts w:ascii="標楷體" w:eastAsia="標楷體" w:hAnsi="標楷體" w:cs="標楷體" w:hint="eastAsia"/>
          <w:b/>
          <w:sz w:val="36"/>
          <w:szCs w:val="36"/>
        </w:rPr>
        <w:t>10</w:t>
      </w:r>
      <w:r w:rsidR="00F449C2" w:rsidRPr="00390D05">
        <w:rPr>
          <w:rFonts w:ascii="標楷體" w:eastAsia="標楷體" w:hAnsi="標楷體" w:cs="標楷體" w:hint="eastAsia"/>
          <w:b/>
          <w:sz w:val="36"/>
          <w:szCs w:val="36"/>
        </w:rPr>
        <w:t>學年度</w:t>
      </w:r>
      <w:r w:rsidR="0003403E" w:rsidRPr="00390D05">
        <w:rPr>
          <w:rFonts w:ascii="標楷體" w:eastAsia="標楷體" w:hAnsi="標楷體" w:cs="標楷體" w:hint="eastAsia"/>
          <w:b/>
          <w:sz w:val="36"/>
          <w:szCs w:val="36"/>
        </w:rPr>
        <w:t>上學期</w:t>
      </w:r>
      <w:r w:rsidR="00F449C2" w:rsidRPr="00390D05">
        <w:rPr>
          <w:rFonts w:ascii="標楷體" w:eastAsia="標楷體" w:hAnsi="標楷體" w:cs="標楷體" w:hint="eastAsia"/>
          <w:b/>
          <w:sz w:val="36"/>
          <w:szCs w:val="36"/>
        </w:rPr>
        <w:t>五年級閩南語</w:t>
      </w:r>
      <w:r w:rsidR="001C2E5A" w:rsidRPr="00390D05">
        <w:rPr>
          <w:rFonts w:ascii="標楷體" w:eastAsia="標楷體" w:hAnsi="標楷體" w:cs="標楷體" w:hint="eastAsia"/>
          <w:b/>
          <w:sz w:val="36"/>
          <w:szCs w:val="36"/>
        </w:rPr>
        <w:t>字音字形競賽</w:t>
      </w:r>
      <w:r w:rsidR="001C2E5A" w:rsidRPr="00390D05">
        <w:rPr>
          <w:rFonts w:ascii="標楷體" w:eastAsia="標楷體" w:hAnsi="標楷體" w:cs="標楷體" w:hint="eastAsia"/>
          <w:b/>
          <w:sz w:val="36"/>
          <w:szCs w:val="36"/>
          <w:u w:val="double"/>
        </w:rPr>
        <w:t>推薦表</w:t>
      </w:r>
    </w:p>
    <w:p w:rsidR="008C471A" w:rsidRPr="007272AD" w:rsidRDefault="008C471A" w:rsidP="001C2E5A">
      <w:pPr>
        <w:jc w:val="center"/>
        <w:rPr>
          <w:rFonts w:ascii="標楷體" w:eastAsia="標楷體" w:hAnsi="標楷體" w:cs="標楷體"/>
          <w:b/>
          <w:color w:val="FF0000"/>
          <w:szCs w:val="36"/>
          <w:u w:val="double"/>
        </w:rPr>
      </w:pPr>
    </w:p>
    <w:p w:rsidR="0003403E" w:rsidRPr="008C471A" w:rsidRDefault="0003403E" w:rsidP="001C2E5A">
      <w:pPr>
        <w:jc w:val="center"/>
        <w:rPr>
          <w:rFonts w:ascii="標楷體" w:eastAsia="標楷體" w:hAnsi="標楷體" w:cs="標楷體"/>
          <w:b/>
          <w:szCs w:val="36"/>
          <w:u w:val="double"/>
        </w:rPr>
      </w:pPr>
    </w:p>
    <w:tbl>
      <w:tblPr>
        <w:tblW w:w="970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38"/>
        <w:gridCol w:w="4102"/>
        <w:gridCol w:w="3762"/>
      </w:tblGrid>
      <w:tr w:rsidR="001C2E5A" w:rsidTr="00DD06DC">
        <w:trPr>
          <w:trHeight w:val="1085"/>
        </w:trPr>
        <w:tc>
          <w:tcPr>
            <w:tcW w:w="1838" w:type="dxa"/>
            <w:shd w:val="clear" w:color="auto" w:fill="auto"/>
            <w:vAlign w:val="center"/>
          </w:tcPr>
          <w:p w:rsidR="001C2E5A" w:rsidRDefault="001C2E5A" w:rsidP="00BD1053">
            <w:pPr>
              <w:spacing w:line="400" w:lineRule="exact"/>
              <w:jc w:val="center"/>
            </w:pPr>
            <w:r>
              <w:rPr>
                <w:rFonts w:ascii="標楷體" w:eastAsia="標楷體" w:hAnsi="標楷體" w:cs="標楷體" w:hint="eastAsia"/>
                <w:sz w:val="28"/>
                <w:szCs w:val="28"/>
              </w:rPr>
              <w:t>參賽項目</w:t>
            </w:r>
          </w:p>
        </w:tc>
        <w:tc>
          <w:tcPr>
            <w:tcW w:w="4102" w:type="dxa"/>
            <w:shd w:val="clear" w:color="auto" w:fill="auto"/>
            <w:vAlign w:val="center"/>
          </w:tcPr>
          <w:p w:rsidR="001C2E5A" w:rsidRDefault="001C2E5A" w:rsidP="00BD1053">
            <w:pPr>
              <w:spacing w:line="400" w:lineRule="exact"/>
              <w:ind w:left="77"/>
              <w:jc w:val="center"/>
            </w:pPr>
            <w:r>
              <w:rPr>
                <w:rFonts w:ascii="標楷體" w:eastAsia="標楷體" w:hAnsi="標楷體" w:cs="標楷體" w:hint="eastAsia"/>
                <w:sz w:val="28"/>
                <w:szCs w:val="28"/>
              </w:rPr>
              <w:t>班級</w:t>
            </w:r>
          </w:p>
        </w:tc>
        <w:tc>
          <w:tcPr>
            <w:tcW w:w="3762" w:type="dxa"/>
            <w:shd w:val="clear" w:color="auto" w:fill="auto"/>
            <w:vAlign w:val="center"/>
          </w:tcPr>
          <w:p w:rsidR="001C2E5A" w:rsidRDefault="001C2E5A" w:rsidP="00BD1053">
            <w:pPr>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學生姓名</w:t>
            </w:r>
          </w:p>
          <w:p w:rsidR="001C2E5A" w:rsidRPr="006A3425" w:rsidRDefault="001C2E5A" w:rsidP="00BD1053">
            <w:pPr>
              <w:spacing w:line="400" w:lineRule="exact"/>
              <w:jc w:val="center"/>
              <w:rPr>
                <w:rFonts w:ascii="標楷體" w:eastAsia="標楷體" w:hAnsi="標楷體" w:cs="標楷體"/>
                <w:sz w:val="28"/>
                <w:szCs w:val="28"/>
              </w:rPr>
            </w:pPr>
          </w:p>
        </w:tc>
      </w:tr>
      <w:tr w:rsidR="00DD06DC" w:rsidTr="00DD06DC">
        <w:trPr>
          <w:cantSplit/>
          <w:trHeight w:val="1038"/>
        </w:trPr>
        <w:tc>
          <w:tcPr>
            <w:tcW w:w="1838" w:type="dxa"/>
            <w:vMerge w:val="restart"/>
            <w:shd w:val="clear" w:color="auto" w:fill="auto"/>
            <w:vAlign w:val="center"/>
          </w:tcPr>
          <w:p w:rsidR="00DD06DC" w:rsidRDefault="00DD06DC" w:rsidP="00BD1053">
            <w:pPr>
              <w:spacing w:line="400" w:lineRule="exact"/>
              <w:ind w:firstLine="140"/>
              <w:jc w:val="center"/>
              <w:rPr>
                <w:rFonts w:ascii="標楷體" w:eastAsia="標楷體" w:hAnsi="標楷體" w:cs="標楷體"/>
                <w:sz w:val="28"/>
                <w:szCs w:val="28"/>
              </w:rPr>
            </w:pPr>
            <w:r>
              <w:rPr>
                <w:rFonts w:ascii="標楷體" w:eastAsia="標楷體" w:hAnsi="標楷體" w:cs="標楷體" w:hint="eastAsia"/>
                <w:sz w:val="28"/>
                <w:szCs w:val="28"/>
              </w:rPr>
              <w:t>閩南語</w:t>
            </w:r>
          </w:p>
          <w:p w:rsidR="00DD06DC" w:rsidRDefault="00DD06DC" w:rsidP="00BD1053">
            <w:pPr>
              <w:spacing w:line="400" w:lineRule="exact"/>
              <w:ind w:firstLine="140"/>
              <w:jc w:val="center"/>
            </w:pPr>
            <w:r>
              <w:rPr>
                <w:rFonts w:ascii="標楷體" w:eastAsia="標楷體" w:hAnsi="標楷體" w:cs="標楷體" w:hint="eastAsia"/>
                <w:sz w:val="28"/>
                <w:szCs w:val="28"/>
              </w:rPr>
              <w:t>字音字形</w:t>
            </w:r>
          </w:p>
        </w:tc>
        <w:tc>
          <w:tcPr>
            <w:tcW w:w="4102" w:type="dxa"/>
            <w:shd w:val="clear" w:color="auto" w:fill="auto"/>
            <w:vAlign w:val="center"/>
          </w:tcPr>
          <w:p w:rsidR="00DD06DC" w:rsidRDefault="00DD06DC" w:rsidP="00BD1053">
            <w:pPr>
              <w:spacing w:line="400" w:lineRule="exact"/>
              <w:ind w:right="-334"/>
              <w:jc w:val="center"/>
            </w:pPr>
            <w:r>
              <w:rPr>
                <w:rFonts w:ascii="標楷體" w:eastAsia="標楷體" w:hAnsi="標楷體" w:cs="標楷體" w:hint="eastAsia"/>
                <w:sz w:val="28"/>
                <w:szCs w:val="28"/>
              </w:rPr>
              <w:t>五年</w:t>
            </w:r>
            <w:r w:rsidR="0003403E">
              <w:rPr>
                <w:rFonts w:ascii="標楷體" w:eastAsia="標楷體" w:hAnsi="標楷體" w:cs="標楷體" w:hint="eastAsia"/>
                <w:sz w:val="28"/>
                <w:szCs w:val="28"/>
              </w:rPr>
              <w:t>1</w:t>
            </w:r>
            <w:r>
              <w:rPr>
                <w:rFonts w:ascii="標楷體" w:eastAsia="標楷體" w:hAnsi="標楷體" w:cs="標楷體" w:hint="eastAsia"/>
                <w:sz w:val="28"/>
                <w:szCs w:val="28"/>
              </w:rPr>
              <w:t>班</w:t>
            </w:r>
          </w:p>
        </w:tc>
        <w:tc>
          <w:tcPr>
            <w:tcW w:w="3762" w:type="dxa"/>
            <w:shd w:val="clear" w:color="auto" w:fill="auto"/>
            <w:vAlign w:val="center"/>
          </w:tcPr>
          <w:p w:rsidR="00DD06DC" w:rsidRDefault="00DD06DC" w:rsidP="00BD1053">
            <w:pPr>
              <w:snapToGrid w:val="0"/>
              <w:spacing w:line="400" w:lineRule="exact"/>
              <w:ind w:firstLine="140"/>
              <w:rPr>
                <w:rFonts w:ascii="標楷體" w:eastAsia="標楷體" w:hAnsi="標楷體" w:cs="標楷體"/>
                <w:sz w:val="28"/>
                <w:szCs w:val="28"/>
              </w:rPr>
            </w:pPr>
          </w:p>
        </w:tc>
      </w:tr>
      <w:tr w:rsidR="00DD06DC" w:rsidTr="00DD06DC">
        <w:trPr>
          <w:cantSplit/>
          <w:trHeight w:val="998"/>
        </w:trPr>
        <w:tc>
          <w:tcPr>
            <w:tcW w:w="1838" w:type="dxa"/>
            <w:vMerge/>
            <w:shd w:val="clear" w:color="auto" w:fill="auto"/>
            <w:vAlign w:val="center"/>
          </w:tcPr>
          <w:p w:rsidR="00DD06DC" w:rsidRDefault="00DD06DC" w:rsidP="00BD1053">
            <w:pPr>
              <w:spacing w:line="400" w:lineRule="exact"/>
              <w:ind w:firstLine="140"/>
              <w:jc w:val="center"/>
              <w:rPr>
                <w:rFonts w:ascii="標楷體" w:eastAsia="標楷體" w:hAnsi="標楷體" w:cs="標楷體"/>
                <w:sz w:val="28"/>
                <w:szCs w:val="28"/>
              </w:rPr>
            </w:pPr>
          </w:p>
        </w:tc>
        <w:tc>
          <w:tcPr>
            <w:tcW w:w="4102" w:type="dxa"/>
            <w:shd w:val="clear" w:color="auto" w:fill="auto"/>
            <w:vAlign w:val="center"/>
          </w:tcPr>
          <w:p w:rsidR="00DD06DC" w:rsidRDefault="00DD06DC" w:rsidP="00BD1053">
            <w:pPr>
              <w:spacing w:line="400" w:lineRule="exact"/>
              <w:ind w:right="-334"/>
              <w:jc w:val="center"/>
              <w:rPr>
                <w:rFonts w:ascii="標楷體" w:eastAsia="標楷體" w:hAnsi="標楷體" w:cs="標楷體"/>
                <w:sz w:val="28"/>
                <w:szCs w:val="28"/>
              </w:rPr>
            </w:pPr>
            <w:r>
              <w:rPr>
                <w:rFonts w:ascii="標楷體" w:eastAsia="標楷體" w:hAnsi="標楷體" w:cs="標楷體" w:hint="eastAsia"/>
                <w:sz w:val="28"/>
                <w:szCs w:val="28"/>
              </w:rPr>
              <w:t>五年2班</w:t>
            </w:r>
          </w:p>
        </w:tc>
        <w:tc>
          <w:tcPr>
            <w:tcW w:w="3762" w:type="dxa"/>
            <w:shd w:val="clear" w:color="auto" w:fill="auto"/>
            <w:vAlign w:val="center"/>
          </w:tcPr>
          <w:p w:rsidR="00DD06DC" w:rsidRDefault="00DD06DC" w:rsidP="00BD1053">
            <w:pPr>
              <w:snapToGrid w:val="0"/>
              <w:spacing w:line="400" w:lineRule="exact"/>
              <w:ind w:firstLine="140"/>
              <w:rPr>
                <w:rFonts w:ascii="標楷體" w:eastAsia="標楷體" w:hAnsi="標楷體" w:cs="標楷體"/>
                <w:sz w:val="28"/>
                <w:szCs w:val="28"/>
              </w:rPr>
            </w:pPr>
          </w:p>
        </w:tc>
      </w:tr>
      <w:tr w:rsidR="00DD06DC" w:rsidTr="00DD06DC">
        <w:trPr>
          <w:cantSplit/>
          <w:trHeight w:val="1068"/>
        </w:trPr>
        <w:tc>
          <w:tcPr>
            <w:tcW w:w="1838" w:type="dxa"/>
            <w:vMerge/>
            <w:shd w:val="clear" w:color="auto" w:fill="auto"/>
            <w:vAlign w:val="center"/>
          </w:tcPr>
          <w:p w:rsidR="00DD06DC" w:rsidRDefault="00DD06DC" w:rsidP="00BD1053">
            <w:pPr>
              <w:spacing w:line="400" w:lineRule="exact"/>
              <w:ind w:firstLine="140"/>
              <w:jc w:val="center"/>
              <w:rPr>
                <w:rFonts w:ascii="標楷體" w:eastAsia="標楷體" w:hAnsi="標楷體" w:cs="標楷體"/>
                <w:sz w:val="28"/>
                <w:szCs w:val="28"/>
              </w:rPr>
            </w:pPr>
          </w:p>
        </w:tc>
        <w:tc>
          <w:tcPr>
            <w:tcW w:w="4102" w:type="dxa"/>
            <w:shd w:val="clear" w:color="auto" w:fill="auto"/>
            <w:vAlign w:val="center"/>
          </w:tcPr>
          <w:p w:rsidR="00DD06DC" w:rsidRDefault="00DD06DC" w:rsidP="00BD1053">
            <w:pPr>
              <w:spacing w:line="400" w:lineRule="exact"/>
              <w:ind w:right="-334"/>
              <w:jc w:val="center"/>
              <w:rPr>
                <w:rFonts w:ascii="標楷體" w:eastAsia="標楷體" w:hAnsi="標楷體" w:cs="標楷體"/>
                <w:sz w:val="28"/>
                <w:szCs w:val="28"/>
              </w:rPr>
            </w:pPr>
            <w:r>
              <w:rPr>
                <w:rFonts w:ascii="標楷體" w:eastAsia="標楷體" w:hAnsi="標楷體" w:cs="標楷體" w:hint="eastAsia"/>
                <w:sz w:val="28"/>
                <w:szCs w:val="28"/>
              </w:rPr>
              <w:t>五年</w:t>
            </w:r>
            <w:r w:rsidR="0003403E">
              <w:rPr>
                <w:rFonts w:ascii="標楷體" w:eastAsia="標楷體" w:hAnsi="標楷體" w:cs="標楷體" w:hint="eastAsia"/>
                <w:sz w:val="28"/>
                <w:szCs w:val="28"/>
              </w:rPr>
              <w:t>3</w:t>
            </w:r>
            <w:r>
              <w:rPr>
                <w:rFonts w:ascii="標楷體" w:eastAsia="標楷體" w:hAnsi="標楷體" w:cs="標楷體" w:hint="eastAsia"/>
                <w:sz w:val="28"/>
                <w:szCs w:val="28"/>
              </w:rPr>
              <w:t>班</w:t>
            </w:r>
          </w:p>
        </w:tc>
        <w:tc>
          <w:tcPr>
            <w:tcW w:w="3762" w:type="dxa"/>
            <w:shd w:val="clear" w:color="auto" w:fill="auto"/>
            <w:vAlign w:val="center"/>
          </w:tcPr>
          <w:p w:rsidR="00DD06DC" w:rsidRDefault="00DD06DC" w:rsidP="00BD1053">
            <w:pPr>
              <w:snapToGrid w:val="0"/>
              <w:spacing w:line="400" w:lineRule="exact"/>
              <w:ind w:firstLine="140"/>
              <w:rPr>
                <w:rFonts w:ascii="標楷體" w:eastAsia="標楷體" w:hAnsi="標楷體" w:cs="標楷體"/>
                <w:sz w:val="28"/>
                <w:szCs w:val="28"/>
              </w:rPr>
            </w:pPr>
          </w:p>
        </w:tc>
      </w:tr>
      <w:tr w:rsidR="00DD06DC" w:rsidTr="00DD06DC">
        <w:trPr>
          <w:cantSplit/>
          <w:trHeight w:val="1068"/>
        </w:trPr>
        <w:tc>
          <w:tcPr>
            <w:tcW w:w="1838" w:type="dxa"/>
            <w:vMerge/>
            <w:shd w:val="clear" w:color="auto" w:fill="auto"/>
            <w:vAlign w:val="center"/>
          </w:tcPr>
          <w:p w:rsidR="00DD06DC" w:rsidRDefault="00DD06DC" w:rsidP="00BD1053">
            <w:pPr>
              <w:spacing w:line="400" w:lineRule="exact"/>
              <w:ind w:firstLine="140"/>
              <w:jc w:val="center"/>
              <w:rPr>
                <w:rFonts w:ascii="標楷體" w:eastAsia="標楷體" w:hAnsi="標楷體" w:cs="標楷體"/>
                <w:sz w:val="28"/>
                <w:szCs w:val="28"/>
              </w:rPr>
            </w:pPr>
          </w:p>
        </w:tc>
        <w:tc>
          <w:tcPr>
            <w:tcW w:w="4102" w:type="dxa"/>
            <w:shd w:val="clear" w:color="auto" w:fill="auto"/>
            <w:vAlign w:val="center"/>
          </w:tcPr>
          <w:p w:rsidR="00DD06DC" w:rsidRDefault="00DD06DC" w:rsidP="00BD1053">
            <w:pPr>
              <w:spacing w:line="400" w:lineRule="exact"/>
              <w:ind w:right="-334"/>
              <w:jc w:val="center"/>
              <w:rPr>
                <w:rFonts w:ascii="標楷體" w:eastAsia="標楷體" w:hAnsi="標楷體" w:cs="標楷體"/>
                <w:sz w:val="28"/>
                <w:szCs w:val="28"/>
              </w:rPr>
            </w:pPr>
            <w:r>
              <w:rPr>
                <w:rFonts w:ascii="標楷體" w:eastAsia="標楷體" w:hAnsi="標楷體" w:cs="標楷體" w:hint="eastAsia"/>
                <w:sz w:val="28"/>
                <w:szCs w:val="28"/>
              </w:rPr>
              <w:t>五年</w:t>
            </w:r>
            <w:r w:rsidR="0003403E">
              <w:rPr>
                <w:rFonts w:ascii="標楷體" w:eastAsia="標楷體" w:hAnsi="標楷體" w:cs="標楷體" w:hint="eastAsia"/>
                <w:sz w:val="28"/>
                <w:szCs w:val="28"/>
              </w:rPr>
              <w:t>4</w:t>
            </w:r>
            <w:r>
              <w:rPr>
                <w:rFonts w:ascii="標楷體" w:eastAsia="標楷體" w:hAnsi="標楷體" w:cs="標楷體" w:hint="eastAsia"/>
                <w:sz w:val="28"/>
                <w:szCs w:val="28"/>
              </w:rPr>
              <w:t>班</w:t>
            </w:r>
          </w:p>
        </w:tc>
        <w:tc>
          <w:tcPr>
            <w:tcW w:w="3762" w:type="dxa"/>
            <w:shd w:val="clear" w:color="auto" w:fill="auto"/>
            <w:vAlign w:val="center"/>
          </w:tcPr>
          <w:p w:rsidR="00DD06DC" w:rsidRDefault="00DD06DC" w:rsidP="00BD1053">
            <w:pPr>
              <w:snapToGrid w:val="0"/>
              <w:spacing w:line="400" w:lineRule="exact"/>
              <w:ind w:firstLine="140"/>
              <w:rPr>
                <w:rFonts w:ascii="標楷體" w:eastAsia="標楷體" w:hAnsi="標楷體" w:cs="標楷體"/>
                <w:sz w:val="28"/>
                <w:szCs w:val="28"/>
              </w:rPr>
            </w:pPr>
          </w:p>
        </w:tc>
      </w:tr>
    </w:tbl>
    <w:p w:rsidR="001C2E5A" w:rsidRDefault="001C2E5A" w:rsidP="001C2E5A">
      <w:pPr>
        <w:ind w:right="199"/>
        <w:rPr>
          <w:rFonts w:ascii="標楷體" w:eastAsia="標楷體" w:hAnsi="標楷體" w:cs="標楷體"/>
          <w:szCs w:val="24"/>
        </w:rPr>
      </w:pPr>
      <w:r>
        <w:rPr>
          <w:rFonts w:ascii="標楷體" w:eastAsia="標楷體" w:hAnsi="標楷體" w:cs="標楷體" w:hint="eastAsia"/>
          <w:szCs w:val="24"/>
        </w:rPr>
        <w:t>☆</w:t>
      </w:r>
      <w:r w:rsidRPr="00E055C1">
        <w:rPr>
          <w:rFonts w:ascii="標楷體" w:eastAsia="標楷體" w:hAnsi="標楷體" w:cs="標楷體" w:hint="eastAsia"/>
          <w:szCs w:val="24"/>
        </w:rPr>
        <w:t>比賽日期：</w:t>
      </w:r>
      <w:r>
        <w:rPr>
          <w:rFonts w:ascii="標楷體" w:eastAsia="標楷體" w:hAnsi="標楷體" w:cs="標楷體" w:hint="eastAsia"/>
          <w:szCs w:val="24"/>
        </w:rPr>
        <w:t>1</w:t>
      </w:r>
      <w:r w:rsidR="00DD06DC">
        <w:rPr>
          <w:rFonts w:ascii="標楷體" w:eastAsia="標楷體" w:hAnsi="標楷體" w:cs="標楷體" w:hint="eastAsia"/>
          <w:szCs w:val="24"/>
        </w:rPr>
        <w:t>10</w:t>
      </w:r>
      <w:r>
        <w:rPr>
          <w:rFonts w:ascii="標楷體" w:eastAsia="標楷體" w:hAnsi="標楷體" w:cs="標楷體" w:hint="eastAsia"/>
          <w:szCs w:val="24"/>
        </w:rPr>
        <w:t>.12.</w:t>
      </w:r>
      <w:r w:rsidR="00DD06DC">
        <w:rPr>
          <w:rFonts w:ascii="標楷體" w:eastAsia="標楷體" w:hAnsi="標楷體" w:cs="標楷體" w:hint="eastAsia"/>
          <w:szCs w:val="24"/>
        </w:rPr>
        <w:t>9</w:t>
      </w:r>
      <w:r w:rsidRPr="00E055C1">
        <w:rPr>
          <w:rFonts w:ascii="標楷體" w:eastAsia="標楷體" w:hAnsi="標楷體" w:cs="標楷體" w:hint="eastAsia"/>
          <w:szCs w:val="24"/>
        </w:rPr>
        <w:t>(</w:t>
      </w:r>
      <w:r w:rsidR="00DD06DC">
        <w:rPr>
          <w:rFonts w:ascii="標楷體" w:eastAsia="標楷體" w:hAnsi="標楷體" w:cs="標楷體" w:hint="eastAsia"/>
          <w:szCs w:val="24"/>
        </w:rPr>
        <w:t>四</w:t>
      </w:r>
      <w:r w:rsidRPr="00E055C1">
        <w:rPr>
          <w:rFonts w:ascii="標楷體" w:eastAsia="標楷體" w:hAnsi="標楷體" w:cs="標楷體" w:hint="eastAsia"/>
          <w:szCs w:val="24"/>
        </w:rPr>
        <w:t xml:space="preserve">) </w:t>
      </w:r>
      <w:r w:rsidR="0003403E">
        <w:rPr>
          <w:rFonts w:ascii="標楷體" w:eastAsia="標楷體" w:hAnsi="標楷體" w:cs="標楷體" w:hint="eastAsia"/>
          <w:szCs w:val="24"/>
        </w:rPr>
        <w:t>08:00起，</w:t>
      </w:r>
      <w:r w:rsidRPr="00E055C1">
        <w:rPr>
          <w:rFonts w:ascii="標楷體" w:eastAsia="標楷體" w:hAnsi="標楷體" w:cs="標楷體" w:hint="eastAsia"/>
          <w:szCs w:val="24"/>
        </w:rPr>
        <w:t>比賽時間：</w:t>
      </w:r>
      <w:r>
        <w:rPr>
          <w:rFonts w:ascii="標楷體" w:eastAsia="標楷體" w:hAnsi="標楷體" w:cs="標楷體" w:hint="eastAsia"/>
          <w:szCs w:val="24"/>
        </w:rPr>
        <w:t>15</w:t>
      </w:r>
      <w:r w:rsidRPr="00E055C1">
        <w:rPr>
          <w:rFonts w:ascii="標楷體" w:eastAsia="標楷體" w:hAnsi="標楷體" w:cs="標楷體" w:hint="eastAsia"/>
          <w:szCs w:val="24"/>
        </w:rPr>
        <w:t>分鐘。</w:t>
      </w:r>
    </w:p>
    <w:p w:rsidR="001C2E5A" w:rsidRDefault="001C2E5A" w:rsidP="001C2E5A">
      <w:pPr>
        <w:ind w:right="199"/>
        <w:rPr>
          <w:rFonts w:ascii="標楷體" w:eastAsia="標楷體" w:hAnsi="標楷體" w:cs="標楷體"/>
          <w:szCs w:val="24"/>
        </w:rPr>
      </w:pPr>
    </w:p>
    <w:p w:rsidR="0003403E" w:rsidRDefault="001C2E5A" w:rsidP="0003403E">
      <w:pPr>
        <w:spacing w:line="360" w:lineRule="exact"/>
        <w:ind w:left="850" w:right="-143" w:hangingChars="354" w:hanging="850"/>
        <w:rPr>
          <w:rFonts w:ascii="標楷體" w:eastAsia="標楷體" w:hAnsi="標楷體" w:cs="標楷體"/>
          <w:w w:val="90"/>
          <w:szCs w:val="24"/>
        </w:rPr>
      </w:pPr>
      <w:r w:rsidRPr="0062777E">
        <w:rPr>
          <w:rFonts w:ascii="標楷體" w:eastAsia="標楷體" w:hAnsi="標楷體" w:cs="標楷體" w:hint="eastAsia"/>
          <w:szCs w:val="24"/>
        </w:rPr>
        <w:t>備註:</w:t>
      </w:r>
      <w:r w:rsidRPr="0062777E">
        <w:rPr>
          <w:rFonts w:ascii="標楷體" w:eastAsia="標楷體" w:hAnsi="標楷體" w:cs="標楷體" w:hint="eastAsia"/>
          <w:w w:val="90"/>
          <w:szCs w:val="24"/>
        </w:rPr>
        <w:t xml:space="preserve"> 1.請將報名表</w:t>
      </w:r>
      <w:r w:rsidR="0003403E">
        <w:rPr>
          <w:rFonts w:ascii="標楷體" w:eastAsia="標楷體" w:hAnsi="標楷體" w:cs="標楷體" w:hint="eastAsia"/>
          <w:w w:val="90"/>
          <w:szCs w:val="24"/>
        </w:rPr>
        <w:t>於11/1(一)前</w:t>
      </w:r>
      <w:r w:rsidRPr="0062777E">
        <w:rPr>
          <w:rFonts w:ascii="標楷體" w:eastAsia="標楷體" w:hAnsi="標楷體" w:cs="標楷體" w:hint="eastAsia"/>
          <w:w w:val="90"/>
          <w:szCs w:val="24"/>
        </w:rPr>
        <w:t>交至各班導師彙整後，請各班導師最遲請於</w:t>
      </w:r>
      <w:r w:rsidRPr="009C347D">
        <w:rPr>
          <w:rFonts w:ascii="標楷體" w:eastAsia="標楷體" w:hAnsi="標楷體" w:cs="標楷體" w:hint="eastAsia"/>
          <w:b/>
          <w:w w:val="90"/>
          <w:szCs w:val="24"/>
        </w:rPr>
        <w:t>11/</w:t>
      </w:r>
      <w:r w:rsidR="00DD06DC">
        <w:rPr>
          <w:rFonts w:ascii="標楷體" w:eastAsia="標楷體" w:hAnsi="標楷體" w:cs="標楷體" w:hint="eastAsia"/>
          <w:b/>
          <w:w w:val="90"/>
          <w:szCs w:val="24"/>
        </w:rPr>
        <w:t>5</w:t>
      </w:r>
      <w:r w:rsidRPr="009C347D">
        <w:rPr>
          <w:rFonts w:ascii="標楷體" w:eastAsia="標楷體" w:hAnsi="標楷體" w:cs="標楷體" w:hint="eastAsia"/>
          <w:b/>
          <w:w w:val="90"/>
          <w:szCs w:val="24"/>
        </w:rPr>
        <w:t>（五）</w:t>
      </w:r>
      <w:r w:rsidRPr="0062777E">
        <w:rPr>
          <w:rFonts w:ascii="標楷體" w:eastAsia="標楷體" w:hAnsi="標楷體" w:cs="標楷體" w:hint="eastAsia"/>
          <w:w w:val="90"/>
          <w:szCs w:val="24"/>
        </w:rPr>
        <w:t>前將報名</w:t>
      </w:r>
    </w:p>
    <w:p w:rsidR="001C2E5A" w:rsidRPr="0062777E" w:rsidRDefault="0003403E" w:rsidP="001C2E5A">
      <w:pPr>
        <w:spacing w:line="360" w:lineRule="exact"/>
        <w:ind w:left="763" w:right="199" w:hangingChars="354" w:hanging="763"/>
        <w:rPr>
          <w:rFonts w:ascii="標楷體" w:eastAsia="標楷體" w:hAnsi="標楷體" w:cs="標楷體"/>
          <w:w w:val="90"/>
          <w:szCs w:val="24"/>
        </w:rPr>
      </w:pPr>
      <w:r>
        <w:rPr>
          <w:rFonts w:ascii="標楷體" w:eastAsia="標楷體" w:hAnsi="標楷體" w:cs="標楷體" w:hint="eastAsia"/>
          <w:w w:val="90"/>
          <w:szCs w:val="24"/>
        </w:rPr>
        <w:t xml:space="preserve">        </w:t>
      </w:r>
      <w:r w:rsidR="001C2E5A" w:rsidRPr="0062777E">
        <w:rPr>
          <w:rFonts w:ascii="標楷體" w:eastAsia="標楷體" w:hAnsi="標楷體" w:cs="標楷體" w:hint="eastAsia"/>
          <w:w w:val="90"/>
          <w:szCs w:val="24"/>
        </w:rPr>
        <w:t>表送回教務處，逾時視同放棄。</w:t>
      </w:r>
    </w:p>
    <w:p w:rsidR="0003403E" w:rsidRDefault="0003403E" w:rsidP="001C2E5A">
      <w:pPr>
        <w:spacing w:line="360" w:lineRule="exact"/>
        <w:ind w:leftChars="236" w:left="762" w:hangingChars="91" w:hanging="196"/>
        <w:jc w:val="both"/>
        <w:rPr>
          <w:rFonts w:ascii="標楷體" w:eastAsia="標楷體" w:hAnsi="標楷體" w:cs="標楷體"/>
          <w:w w:val="90"/>
          <w:szCs w:val="24"/>
        </w:rPr>
      </w:pPr>
      <w:r>
        <w:rPr>
          <w:rFonts w:ascii="標楷體" w:eastAsia="標楷體" w:hAnsi="標楷體" w:cs="標楷體" w:hint="eastAsia"/>
          <w:w w:val="90"/>
          <w:szCs w:val="24"/>
        </w:rPr>
        <w:t xml:space="preserve"> </w:t>
      </w:r>
      <w:r w:rsidR="001C2E5A" w:rsidRPr="0062777E">
        <w:rPr>
          <w:rFonts w:ascii="標楷體" w:eastAsia="標楷體" w:hAnsi="標楷體" w:cs="標楷體" w:hint="eastAsia"/>
          <w:w w:val="90"/>
          <w:szCs w:val="24"/>
        </w:rPr>
        <w:t>2.為鼓勵學生多元發展及擴大參與，原則上參賽者至多擇2種競賽項目參加，請科任與導師協調</w:t>
      </w:r>
      <w:r>
        <w:rPr>
          <w:rFonts w:ascii="標楷體" w:eastAsia="標楷體" w:hAnsi="標楷體" w:cs="標楷體" w:hint="eastAsia"/>
          <w:w w:val="90"/>
          <w:szCs w:val="24"/>
        </w:rPr>
        <w:t xml:space="preserve"> </w:t>
      </w:r>
    </w:p>
    <w:p w:rsidR="001C2E5A" w:rsidRPr="0062777E" w:rsidRDefault="0003403E" w:rsidP="001C2E5A">
      <w:pPr>
        <w:spacing w:line="360" w:lineRule="exact"/>
        <w:ind w:leftChars="236" w:left="762" w:hangingChars="91" w:hanging="196"/>
        <w:jc w:val="both"/>
        <w:rPr>
          <w:rFonts w:ascii="標楷體" w:eastAsia="標楷體" w:hAnsi="標楷體" w:cs="標楷體"/>
          <w:szCs w:val="24"/>
        </w:rPr>
      </w:pPr>
      <w:r>
        <w:rPr>
          <w:rFonts w:ascii="標楷體" w:eastAsia="標楷體" w:hAnsi="標楷體" w:cs="標楷體" w:hint="eastAsia"/>
          <w:w w:val="90"/>
          <w:szCs w:val="24"/>
        </w:rPr>
        <w:t xml:space="preserve">   </w:t>
      </w:r>
      <w:r w:rsidR="001C2E5A" w:rsidRPr="0062777E">
        <w:rPr>
          <w:rFonts w:ascii="標楷體" w:eastAsia="標楷體" w:hAnsi="標楷體" w:cs="標楷體" w:hint="eastAsia"/>
          <w:w w:val="90"/>
          <w:szCs w:val="24"/>
        </w:rPr>
        <w:t>參賽選手。</w:t>
      </w:r>
    </w:p>
    <w:p w:rsidR="001C2E5A" w:rsidRDefault="000201A4" w:rsidP="001C2E5A">
      <w:pPr>
        <w:ind w:right="199"/>
        <w:rPr>
          <w:rFonts w:ascii="標楷體" w:eastAsia="標楷體" w:hAnsi="標楷體" w:cs="標楷體"/>
          <w:szCs w:val="24"/>
        </w:rPr>
      </w:pPr>
      <w:r>
        <w:rPr>
          <w:rFonts w:ascii="標楷體" w:eastAsia="標楷體" w:hAnsi="標楷體" w:cs="標楷體" w:hint="eastAsia"/>
          <w:w w:val="90"/>
          <w:szCs w:val="24"/>
        </w:rPr>
        <w:t xml:space="preserve">      </w:t>
      </w:r>
    </w:p>
    <w:p w:rsidR="00F17E18" w:rsidRPr="009C347D" w:rsidRDefault="00F17E18" w:rsidP="001C2E5A">
      <w:pPr>
        <w:ind w:right="199"/>
        <w:rPr>
          <w:rFonts w:ascii="標楷體" w:eastAsia="標楷體" w:hAnsi="標楷體" w:cs="標楷體"/>
          <w:szCs w:val="24"/>
        </w:rPr>
      </w:pPr>
    </w:p>
    <w:p w:rsidR="001C2E5A" w:rsidRPr="006A3425" w:rsidRDefault="001C2E5A" w:rsidP="00F17E18">
      <w:pPr>
        <w:ind w:right="-143"/>
        <w:rPr>
          <w:rFonts w:ascii="標楷體" w:eastAsia="標楷體" w:hAnsi="標楷體" w:cs="標楷體"/>
          <w:b/>
          <w:sz w:val="32"/>
          <w:szCs w:val="32"/>
        </w:rPr>
      </w:pPr>
      <w:r w:rsidRPr="006A3425">
        <w:rPr>
          <w:rFonts w:ascii="標楷體" w:eastAsia="標楷體" w:hAnsi="標楷體" w:cs="標楷體" w:hint="eastAsia"/>
          <w:b/>
          <w:sz w:val="32"/>
          <w:szCs w:val="32"/>
        </w:rPr>
        <w:t>請老師每班推薦</w:t>
      </w:r>
      <w:r w:rsidR="00DD06DC">
        <w:rPr>
          <w:rFonts w:ascii="標楷體" w:eastAsia="標楷體" w:hAnsi="標楷體" w:cs="標楷體" w:hint="eastAsia"/>
          <w:b/>
          <w:sz w:val="32"/>
          <w:szCs w:val="32"/>
        </w:rPr>
        <w:t>至少1</w:t>
      </w:r>
      <w:r w:rsidRPr="006A3425">
        <w:rPr>
          <w:rFonts w:ascii="標楷體" w:eastAsia="標楷體" w:hAnsi="標楷體" w:cs="標楷體" w:hint="eastAsia"/>
          <w:b/>
          <w:sz w:val="32"/>
          <w:szCs w:val="32"/>
        </w:rPr>
        <w:t>名學生，供教務處確認參賽選手名單，謝謝!</w:t>
      </w:r>
    </w:p>
    <w:p w:rsidR="001C2E5A" w:rsidRDefault="001C2E5A" w:rsidP="001C2E5A">
      <w:pPr>
        <w:ind w:right="199"/>
        <w:rPr>
          <w:rFonts w:ascii="標楷體" w:eastAsia="標楷體" w:hAnsi="標楷體" w:cs="標楷體"/>
          <w:szCs w:val="24"/>
        </w:rPr>
      </w:pPr>
    </w:p>
    <w:p w:rsidR="001C2E5A" w:rsidRDefault="001C2E5A" w:rsidP="001C2E5A">
      <w:pPr>
        <w:ind w:right="199"/>
        <w:rPr>
          <w:rFonts w:ascii="標楷體" w:eastAsia="標楷體" w:hAnsi="標楷體" w:cs="標楷體"/>
          <w:szCs w:val="24"/>
        </w:rPr>
        <w:sectPr w:rsidR="001C2E5A">
          <w:pgSz w:w="11906" w:h="16838"/>
          <w:pgMar w:top="1134" w:right="1134" w:bottom="1134" w:left="1134" w:header="720" w:footer="720" w:gutter="0"/>
          <w:cols w:space="720"/>
          <w:docGrid w:linePitch="326"/>
        </w:sectPr>
      </w:pPr>
    </w:p>
    <w:p w:rsidR="001C2E5A" w:rsidRPr="00233CF4" w:rsidRDefault="001C2E5A" w:rsidP="001C2E5A">
      <w:pPr>
        <w:jc w:val="center"/>
        <w:rPr>
          <w:rFonts w:ascii="標楷體" w:eastAsia="標楷體" w:hAnsi="標楷體" w:cs="標楷體"/>
          <w:b/>
          <w:color w:val="FF0000"/>
          <w:sz w:val="34"/>
          <w:szCs w:val="34"/>
        </w:rPr>
      </w:pPr>
      <w:r w:rsidRPr="00F56F0C">
        <w:rPr>
          <w:rFonts w:ascii="標楷體" w:eastAsia="標楷體" w:hAnsi="標楷體" w:cs="標楷體" w:hint="eastAsia"/>
          <w:b/>
          <w:sz w:val="34"/>
          <w:szCs w:val="34"/>
        </w:rPr>
        <w:lastRenderedPageBreak/>
        <w:t>1</w:t>
      </w:r>
      <w:r w:rsidR="009652D5" w:rsidRPr="00F56F0C">
        <w:rPr>
          <w:rFonts w:ascii="標楷體" w:eastAsia="標楷體" w:hAnsi="標楷體" w:cs="標楷體" w:hint="eastAsia"/>
          <w:b/>
          <w:sz w:val="34"/>
          <w:szCs w:val="34"/>
        </w:rPr>
        <w:t>10</w:t>
      </w:r>
      <w:r w:rsidRPr="00F56F0C">
        <w:rPr>
          <w:rFonts w:ascii="標楷體" w:eastAsia="標楷體" w:hAnsi="標楷體" w:cs="標楷體" w:hint="eastAsia"/>
          <w:b/>
          <w:sz w:val="34"/>
          <w:szCs w:val="34"/>
        </w:rPr>
        <w:t>學年度</w:t>
      </w:r>
      <w:r w:rsidR="0003403E" w:rsidRPr="00F56F0C">
        <w:rPr>
          <w:rFonts w:ascii="標楷體" w:eastAsia="標楷體" w:hAnsi="標楷體" w:cs="標楷體" w:hint="eastAsia"/>
          <w:b/>
          <w:sz w:val="34"/>
          <w:szCs w:val="34"/>
        </w:rPr>
        <w:t>上學期</w:t>
      </w:r>
      <w:r w:rsidRPr="00F56F0C">
        <w:rPr>
          <w:rFonts w:ascii="標楷體" w:eastAsia="標楷體" w:hAnsi="標楷體" w:cs="標楷體" w:hint="eastAsia"/>
          <w:b/>
          <w:sz w:val="34"/>
          <w:szCs w:val="34"/>
        </w:rPr>
        <w:t>五年級客家語</w:t>
      </w:r>
      <w:r w:rsidR="00F449C2" w:rsidRPr="00F56F0C">
        <w:rPr>
          <w:rFonts w:ascii="標楷體" w:eastAsia="標楷體" w:hAnsi="標楷體" w:cs="標楷體" w:hint="eastAsia"/>
          <w:b/>
          <w:sz w:val="34"/>
          <w:szCs w:val="34"/>
        </w:rPr>
        <w:t>情境式</w:t>
      </w:r>
      <w:r w:rsidRPr="00F56F0C">
        <w:rPr>
          <w:rFonts w:ascii="標楷體" w:eastAsia="標楷體" w:hAnsi="標楷體" w:cs="標楷體" w:hint="eastAsia"/>
          <w:b/>
          <w:sz w:val="34"/>
          <w:szCs w:val="34"/>
        </w:rPr>
        <w:t>演說</w:t>
      </w:r>
      <w:r w:rsidR="0003403E" w:rsidRPr="00F56F0C">
        <w:rPr>
          <w:rFonts w:ascii="新細明體" w:hAnsi="新細明體" w:cs="標楷體" w:hint="eastAsia"/>
          <w:b/>
          <w:sz w:val="34"/>
          <w:szCs w:val="34"/>
        </w:rPr>
        <w:t>、</w:t>
      </w:r>
      <w:r w:rsidRPr="00F56F0C">
        <w:rPr>
          <w:rFonts w:ascii="標楷體" w:eastAsia="標楷體" w:hAnsi="標楷體" w:cs="標楷體" w:hint="eastAsia"/>
          <w:b/>
          <w:sz w:val="34"/>
          <w:szCs w:val="34"/>
        </w:rPr>
        <w:t>朗讀競賽報名表</w:t>
      </w:r>
    </w:p>
    <w:p w:rsidR="00F17E18" w:rsidRPr="0003403E" w:rsidRDefault="00F17E18" w:rsidP="001C2E5A">
      <w:pPr>
        <w:jc w:val="center"/>
        <w:rPr>
          <w:rFonts w:ascii="標楷體" w:eastAsia="標楷體" w:hAnsi="標楷體" w:cs="標楷體"/>
          <w:b/>
          <w:sz w:val="34"/>
          <w:szCs w:val="34"/>
        </w:rPr>
      </w:pPr>
    </w:p>
    <w:tbl>
      <w:tblPr>
        <w:tblW w:w="9729" w:type="dxa"/>
        <w:tblInd w:w="28" w:type="dxa"/>
        <w:tblLayout w:type="fixed"/>
        <w:tblCellMar>
          <w:left w:w="28" w:type="dxa"/>
          <w:right w:w="28" w:type="dxa"/>
        </w:tblCellMar>
        <w:tblLook w:val="0000" w:firstRow="0" w:lastRow="0" w:firstColumn="0" w:lastColumn="0" w:noHBand="0" w:noVBand="0"/>
      </w:tblPr>
      <w:tblGrid>
        <w:gridCol w:w="1701"/>
        <w:gridCol w:w="1843"/>
        <w:gridCol w:w="2693"/>
        <w:gridCol w:w="3492"/>
      </w:tblGrid>
      <w:tr w:rsidR="001C2E5A" w:rsidTr="00D074BA">
        <w:trPr>
          <w:trHeight w:val="70"/>
        </w:trPr>
        <w:tc>
          <w:tcPr>
            <w:tcW w:w="1701" w:type="dxa"/>
            <w:tcBorders>
              <w:top w:val="single" w:sz="4" w:space="0" w:color="000000"/>
              <w:left w:val="single" w:sz="4" w:space="0" w:color="000000"/>
              <w:bottom w:val="single" w:sz="4" w:space="0" w:color="auto"/>
            </w:tcBorders>
            <w:shd w:val="clear" w:color="auto" w:fill="auto"/>
            <w:vAlign w:val="center"/>
          </w:tcPr>
          <w:p w:rsidR="001C2E5A" w:rsidRDefault="001C2E5A" w:rsidP="00BD1053">
            <w:pPr>
              <w:spacing w:line="400" w:lineRule="exact"/>
              <w:jc w:val="center"/>
            </w:pPr>
            <w:r>
              <w:rPr>
                <w:rFonts w:ascii="標楷體" w:eastAsia="標楷體" w:hAnsi="標楷體" w:cs="標楷體" w:hint="eastAsia"/>
                <w:sz w:val="28"/>
                <w:szCs w:val="28"/>
              </w:rPr>
              <w:t>參賽項目</w:t>
            </w:r>
          </w:p>
        </w:tc>
        <w:tc>
          <w:tcPr>
            <w:tcW w:w="1843"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left="77"/>
              <w:jc w:val="center"/>
            </w:pPr>
            <w:r>
              <w:rPr>
                <w:rFonts w:ascii="標楷體" w:eastAsia="標楷體" w:hAnsi="標楷體" w:cs="標楷體" w:hint="eastAsia"/>
                <w:sz w:val="28"/>
                <w:szCs w:val="28"/>
              </w:rPr>
              <w:t>班級</w:t>
            </w:r>
          </w:p>
        </w:tc>
        <w:tc>
          <w:tcPr>
            <w:tcW w:w="2693"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jc w:val="center"/>
            </w:pPr>
            <w:r>
              <w:rPr>
                <w:rFonts w:ascii="標楷體" w:eastAsia="標楷體" w:hAnsi="標楷體" w:cs="標楷體" w:hint="eastAsia"/>
                <w:sz w:val="28"/>
                <w:szCs w:val="28"/>
              </w:rPr>
              <w:t>學生姓名</w:t>
            </w:r>
          </w:p>
        </w:tc>
        <w:tc>
          <w:tcPr>
            <w:tcW w:w="34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2E5A" w:rsidRDefault="001C2E5A" w:rsidP="00BD1053">
            <w:pPr>
              <w:spacing w:line="400" w:lineRule="exact"/>
              <w:jc w:val="center"/>
            </w:pPr>
            <w:r>
              <w:rPr>
                <w:rFonts w:ascii="標楷體" w:eastAsia="標楷體" w:hAnsi="標楷體" w:cs="標楷體" w:hint="eastAsia"/>
                <w:sz w:val="28"/>
                <w:szCs w:val="28"/>
              </w:rPr>
              <w:t>確定參賽題目(擇一打勾)</w:t>
            </w:r>
          </w:p>
        </w:tc>
      </w:tr>
      <w:tr w:rsidR="00DD06DC" w:rsidTr="00A560F8">
        <w:trPr>
          <w:cantSplit/>
          <w:trHeight w:val="20"/>
        </w:trPr>
        <w:tc>
          <w:tcPr>
            <w:tcW w:w="1701" w:type="dxa"/>
            <w:vMerge w:val="restart"/>
            <w:tcBorders>
              <w:top w:val="single" w:sz="4" w:space="0" w:color="auto"/>
              <w:left w:val="single" w:sz="4" w:space="0" w:color="auto"/>
              <w:right w:val="single" w:sz="4" w:space="0" w:color="auto"/>
            </w:tcBorders>
            <w:shd w:val="clear" w:color="auto" w:fill="auto"/>
            <w:vAlign w:val="center"/>
          </w:tcPr>
          <w:p w:rsidR="00DD06DC" w:rsidRDefault="00DD06DC" w:rsidP="00BD1053">
            <w:pPr>
              <w:spacing w:line="400" w:lineRule="exact"/>
              <w:ind w:firstLine="140"/>
              <w:jc w:val="center"/>
            </w:pPr>
            <w:r>
              <w:rPr>
                <w:rFonts w:ascii="標楷體" w:eastAsia="標楷體" w:hAnsi="標楷體" w:cs="標楷體" w:hint="eastAsia"/>
                <w:sz w:val="28"/>
                <w:szCs w:val="28"/>
              </w:rPr>
              <w:t>客家語朗讀</w:t>
            </w:r>
          </w:p>
        </w:tc>
        <w:tc>
          <w:tcPr>
            <w:tcW w:w="1843" w:type="dxa"/>
            <w:tcBorders>
              <w:top w:val="single" w:sz="4" w:space="0" w:color="000000"/>
              <w:left w:val="single" w:sz="4" w:space="0" w:color="auto"/>
              <w:bottom w:val="single" w:sz="4" w:space="0" w:color="000000"/>
            </w:tcBorders>
            <w:shd w:val="clear" w:color="auto" w:fill="auto"/>
            <w:vAlign w:val="center"/>
          </w:tcPr>
          <w:p w:rsidR="00DD06DC" w:rsidRPr="0008582F" w:rsidRDefault="000201A4" w:rsidP="000201A4">
            <w:pPr>
              <w:spacing w:line="400" w:lineRule="exact"/>
              <w:ind w:right="-334"/>
              <w:rPr>
                <w:sz w:val="28"/>
                <w:szCs w:val="28"/>
              </w:rPr>
            </w:pPr>
            <w:r>
              <w:rPr>
                <w:rFonts w:ascii="標楷體" w:eastAsia="標楷體" w:hAnsi="標楷體" w:cs="標楷體" w:hint="eastAsia"/>
                <w:sz w:val="28"/>
                <w:szCs w:val="28"/>
              </w:rPr>
              <w:t xml:space="preserve">  </w:t>
            </w:r>
            <w:r w:rsidR="0003403E">
              <w:rPr>
                <w:rFonts w:ascii="標楷體" w:eastAsia="標楷體" w:hAnsi="標楷體" w:cs="標楷體" w:hint="eastAsia"/>
                <w:sz w:val="28"/>
                <w:szCs w:val="28"/>
              </w:rPr>
              <w:t>五</w:t>
            </w:r>
            <w:r w:rsidR="00DD06DC" w:rsidRPr="0008582F">
              <w:rPr>
                <w:rFonts w:ascii="標楷體" w:eastAsia="標楷體" w:hAnsi="標楷體" w:cs="標楷體" w:hint="eastAsia"/>
                <w:sz w:val="28"/>
                <w:szCs w:val="28"/>
              </w:rPr>
              <w:t>年   班</w:t>
            </w:r>
          </w:p>
        </w:tc>
        <w:tc>
          <w:tcPr>
            <w:tcW w:w="2693" w:type="dxa"/>
            <w:tcBorders>
              <w:top w:val="single" w:sz="4" w:space="0" w:color="000000"/>
              <w:left w:val="single" w:sz="4" w:space="0" w:color="000000"/>
              <w:bottom w:val="single" w:sz="4" w:space="0" w:color="000000"/>
            </w:tcBorders>
            <w:shd w:val="clear" w:color="auto" w:fill="auto"/>
            <w:vAlign w:val="center"/>
          </w:tcPr>
          <w:p w:rsidR="00DD06DC" w:rsidRPr="0008582F" w:rsidRDefault="00DD06DC" w:rsidP="00BD1053">
            <w:pPr>
              <w:snapToGrid w:val="0"/>
              <w:spacing w:line="400" w:lineRule="exact"/>
              <w:ind w:firstLine="140"/>
              <w:rPr>
                <w:rFonts w:ascii="標楷體" w:eastAsia="標楷體" w:hAnsi="標楷體" w:cs="標楷體"/>
                <w:sz w:val="28"/>
                <w:szCs w:val="28"/>
              </w:rPr>
            </w:pPr>
          </w:p>
        </w:tc>
        <w:tc>
          <w:tcPr>
            <w:tcW w:w="34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6DC" w:rsidRPr="00D074BA" w:rsidRDefault="00DD06DC" w:rsidP="00D074BA">
            <w:pPr>
              <w:spacing w:line="360" w:lineRule="exact"/>
              <w:rPr>
                <w:rFonts w:ascii="標楷體" w:eastAsia="標楷體" w:hAnsi="標楷體" w:cs="標楷體"/>
                <w:sz w:val="28"/>
                <w:szCs w:val="28"/>
              </w:rPr>
            </w:pPr>
            <w:r>
              <w:rPr>
                <w:rFonts w:ascii="標楷體" w:eastAsia="標楷體" w:hAnsi="標楷體" w:cs="標楷體" w:hint="eastAsia"/>
                <w:sz w:val="28"/>
                <w:szCs w:val="28"/>
              </w:rPr>
              <w:t>□</w:t>
            </w:r>
            <w:r w:rsidRPr="00D805D5">
              <w:rPr>
                <w:rFonts w:ascii="標楷體" w:eastAsia="標楷體" w:hAnsi="標楷體" w:cs="標楷體" w:hint="eastAsia"/>
                <w:color w:val="000000"/>
                <w:sz w:val="28"/>
                <w:szCs w:val="28"/>
              </w:rPr>
              <w:t>阿公个杭菊</w:t>
            </w:r>
          </w:p>
          <w:p w:rsidR="00DD06DC" w:rsidRDefault="00DD06DC" w:rsidP="00DD06DC">
            <w:pPr>
              <w:spacing w:line="360" w:lineRule="exact"/>
              <w:rPr>
                <w:rFonts w:ascii="標楷體" w:eastAsia="標楷體" w:hAnsi="標楷體" w:cs="標楷體"/>
                <w:sz w:val="28"/>
                <w:szCs w:val="28"/>
              </w:rPr>
            </w:pPr>
            <w:r>
              <w:rPr>
                <w:rFonts w:ascii="標楷體" w:eastAsia="標楷體" w:hAnsi="標楷體" w:cs="標楷體" w:hint="eastAsia"/>
                <w:sz w:val="28"/>
                <w:szCs w:val="28"/>
              </w:rPr>
              <w:t>□</w:t>
            </w:r>
            <w:r w:rsidRPr="00DD06DC">
              <w:rPr>
                <w:rFonts w:ascii="標楷體" w:eastAsia="標楷體" w:hAnsi="標楷體" w:cs="標楷體" w:hint="eastAsia"/>
                <w:sz w:val="28"/>
                <w:szCs w:val="28"/>
              </w:rPr>
              <w:t>像戇仔个天才</w:t>
            </w:r>
          </w:p>
          <w:p w:rsidR="00233CF4" w:rsidRDefault="00233CF4" w:rsidP="00DD06DC">
            <w:pPr>
              <w:spacing w:line="360" w:lineRule="exact"/>
              <w:rPr>
                <w:rFonts w:ascii="標楷體" w:eastAsia="標楷體" w:hAnsi="標楷體" w:cs="標楷體"/>
                <w:color w:val="000000"/>
                <w:sz w:val="28"/>
                <w:szCs w:val="28"/>
              </w:rPr>
            </w:pPr>
            <w:r>
              <w:rPr>
                <w:rFonts w:ascii="標楷體" w:eastAsia="標楷體" w:hAnsi="標楷體" w:cs="標楷體" w:hint="eastAsia"/>
                <w:sz w:val="28"/>
                <w:szCs w:val="28"/>
              </w:rPr>
              <w:t>□</w:t>
            </w:r>
            <w:r w:rsidRPr="00D805D5">
              <w:rPr>
                <w:rFonts w:ascii="標楷體" w:eastAsia="標楷體" w:hAnsi="標楷體" w:cs="標楷體" w:hint="eastAsia"/>
                <w:color w:val="000000"/>
                <w:sz w:val="28"/>
                <w:szCs w:val="28"/>
              </w:rPr>
              <w:t>鬧熱个落水天</w:t>
            </w:r>
          </w:p>
          <w:p w:rsidR="00233CF4" w:rsidRPr="00D074BA" w:rsidRDefault="00233CF4" w:rsidP="00DD06DC">
            <w:pPr>
              <w:spacing w:line="360" w:lineRule="exact"/>
              <w:rPr>
                <w:rFonts w:ascii="標楷體" w:eastAsia="標楷體" w:hAnsi="標楷體" w:cs="標楷體"/>
                <w:sz w:val="28"/>
                <w:szCs w:val="28"/>
              </w:rPr>
            </w:pPr>
            <w:r>
              <w:rPr>
                <w:rFonts w:ascii="標楷體" w:eastAsia="標楷體" w:hAnsi="標楷體" w:cs="標楷體" w:hint="eastAsia"/>
                <w:sz w:val="28"/>
                <w:szCs w:val="28"/>
              </w:rPr>
              <w:t>□</w:t>
            </w:r>
            <w:r w:rsidRPr="00D805D5">
              <w:rPr>
                <w:rFonts w:ascii="標楷體" w:eastAsia="標楷體" w:hAnsi="標楷體" w:cs="標楷體" w:hint="eastAsia"/>
                <w:color w:val="000000"/>
                <w:sz w:val="28"/>
                <w:szCs w:val="28"/>
              </w:rPr>
              <w:t>阿姆个鹹糜</w:t>
            </w:r>
          </w:p>
        </w:tc>
      </w:tr>
      <w:tr w:rsidR="00DD06DC" w:rsidTr="00A560F8">
        <w:trPr>
          <w:cantSplit/>
          <w:trHeight w:val="20"/>
        </w:trPr>
        <w:tc>
          <w:tcPr>
            <w:tcW w:w="1701" w:type="dxa"/>
            <w:vMerge/>
            <w:tcBorders>
              <w:left w:val="single" w:sz="4" w:space="0" w:color="auto"/>
              <w:right w:val="single" w:sz="4" w:space="0" w:color="auto"/>
            </w:tcBorders>
            <w:shd w:val="clear" w:color="auto" w:fill="auto"/>
            <w:vAlign w:val="center"/>
          </w:tcPr>
          <w:p w:rsidR="00DD06DC" w:rsidRDefault="00DD06DC" w:rsidP="00BD1053">
            <w:pPr>
              <w:spacing w:line="400" w:lineRule="exact"/>
              <w:ind w:firstLine="140"/>
              <w:jc w:val="center"/>
              <w:rPr>
                <w:rFonts w:ascii="標楷體" w:eastAsia="標楷體" w:hAnsi="標楷體" w:cs="標楷體"/>
                <w:sz w:val="28"/>
                <w:szCs w:val="28"/>
              </w:rPr>
            </w:pPr>
          </w:p>
        </w:tc>
        <w:tc>
          <w:tcPr>
            <w:tcW w:w="1843" w:type="dxa"/>
            <w:tcBorders>
              <w:top w:val="single" w:sz="4" w:space="0" w:color="000000"/>
              <w:left w:val="single" w:sz="4" w:space="0" w:color="auto"/>
              <w:bottom w:val="single" w:sz="4" w:space="0" w:color="000000"/>
            </w:tcBorders>
            <w:shd w:val="clear" w:color="auto" w:fill="auto"/>
            <w:vAlign w:val="center"/>
          </w:tcPr>
          <w:p w:rsidR="00DD06DC" w:rsidRPr="0008582F" w:rsidRDefault="000201A4" w:rsidP="000201A4">
            <w:pPr>
              <w:spacing w:line="400" w:lineRule="exact"/>
              <w:ind w:right="-334"/>
              <w:rPr>
                <w:sz w:val="28"/>
                <w:szCs w:val="28"/>
              </w:rPr>
            </w:pPr>
            <w:r>
              <w:rPr>
                <w:rFonts w:ascii="標楷體" w:eastAsia="標楷體" w:hAnsi="標楷體" w:cs="標楷體" w:hint="eastAsia"/>
                <w:sz w:val="28"/>
                <w:szCs w:val="28"/>
              </w:rPr>
              <w:t xml:space="preserve">  </w:t>
            </w:r>
            <w:r w:rsidR="0003403E">
              <w:rPr>
                <w:rFonts w:ascii="標楷體" w:eastAsia="標楷體" w:hAnsi="標楷體" w:cs="標楷體" w:hint="eastAsia"/>
                <w:sz w:val="28"/>
                <w:szCs w:val="28"/>
              </w:rPr>
              <w:t>五</w:t>
            </w:r>
            <w:r w:rsidR="00DD06DC" w:rsidRPr="0008582F">
              <w:rPr>
                <w:rFonts w:ascii="標楷體" w:eastAsia="標楷體" w:hAnsi="標楷體" w:cs="標楷體" w:hint="eastAsia"/>
                <w:sz w:val="28"/>
                <w:szCs w:val="28"/>
              </w:rPr>
              <w:t>年   班</w:t>
            </w:r>
          </w:p>
        </w:tc>
        <w:tc>
          <w:tcPr>
            <w:tcW w:w="2693" w:type="dxa"/>
            <w:tcBorders>
              <w:top w:val="single" w:sz="4" w:space="0" w:color="000000"/>
              <w:left w:val="single" w:sz="4" w:space="0" w:color="000000"/>
              <w:bottom w:val="single" w:sz="4" w:space="0" w:color="000000"/>
            </w:tcBorders>
            <w:shd w:val="clear" w:color="auto" w:fill="auto"/>
            <w:vAlign w:val="center"/>
          </w:tcPr>
          <w:p w:rsidR="00DD06DC" w:rsidRPr="0008582F" w:rsidRDefault="00DD06DC" w:rsidP="00BD1053">
            <w:pPr>
              <w:snapToGrid w:val="0"/>
              <w:spacing w:line="400" w:lineRule="exact"/>
              <w:ind w:firstLine="140"/>
              <w:rPr>
                <w:rFonts w:ascii="標楷體" w:eastAsia="標楷體" w:hAnsi="標楷體" w:cs="標楷體"/>
                <w:sz w:val="28"/>
                <w:szCs w:val="28"/>
              </w:rPr>
            </w:pPr>
          </w:p>
        </w:tc>
        <w:tc>
          <w:tcPr>
            <w:tcW w:w="34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CF4" w:rsidRPr="00D074BA" w:rsidRDefault="00233CF4" w:rsidP="00233CF4">
            <w:pPr>
              <w:spacing w:line="360" w:lineRule="exact"/>
              <w:rPr>
                <w:rFonts w:ascii="標楷體" w:eastAsia="標楷體" w:hAnsi="標楷體" w:cs="標楷體"/>
                <w:sz w:val="28"/>
                <w:szCs w:val="28"/>
              </w:rPr>
            </w:pPr>
            <w:r>
              <w:rPr>
                <w:rFonts w:ascii="標楷體" w:eastAsia="標楷體" w:hAnsi="標楷體" w:cs="標楷體" w:hint="eastAsia"/>
                <w:sz w:val="28"/>
                <w:szCs w:val="28"/>
              </w:rPr>
              <w:t>□</w:t>
            </w:r>
            <w:r w:rsidRPr="00D805D5">
              <w:rPr>
                <w:rFonts w:ascii="標楷體" w:eastAsia="標楷體" w:hAnsi="標楷體" w:cs="標楷體" w:hint="eastAsia"/>
                <w:color w:val="000000"/>
                <w:sz w:val="28"/>
                <w:szCs w:val="28"/>
              </w:rPr>
              <w:t>阿公个杭菊</w:t>
            </w:r>
          </w:p>
          <w:p w:rsidR="00233CF4" w:rsidRDefault="00233CF4" w:rsidP="00233CF4">
            <w:pPr>
              <w:spacing w:line="360" w:lineRule="exact"/>
              <w:rPr>
                <w:rFonts w:ascii="標楷體" w:eastAsia="標楷體" w:hAnsi="標楷體" w:cs="標楷體"/>
                <w:sz w:val="28"/>
                <w:szCs w:val="28"/>
              </w:rPr>
            </w:pPr>
            <w:r>
              <w:rPr>
                <w:rFonts w:ascii="標楷體" w:eastAsia="標楷體" w:hAnsi="標楷體" w:cs="標楷體" w:hint="eastAsia"/>
                <w:sz w:val="28"/>
                <w:szCs w:val="28"/>
              </w:rPr>
              <w:t>□</w:t>
            </w:r>
            <w:r w:rsidRPr="00DD06DC">
              <w:rPr>
                <w:rFonts w:ascii="標楷體" w:eastAsia="標楷體" w:hAnsi="標楷體" w:cs="標楷體" w:hint="eastAsia"/>
                <w:sz w:val="28"/>
                <w:szCs w:val="28"/>
              </w:rPr>
              <w:t>像戇仔个天才</w:t>
            </w:r>
          </w:p>
          <w:p w:rsidR="00233CF4" w:rsidRDefault="00233CF4" w:rsidP="00233CF4">
            <w:pPr>
              <w:spacing w:line="360" w:lineRule="exact"/>
              <w:rPr>
                <w:rFonts w:ascii="標楷體" w:eastAsia="標楷體" w:hAnsi="標楷體" w:cs="標楷體"/>
                <w:color w:val="000000"/>
                <w:sz w:val="28"/>
                <w:szCs w:val="28"/>
              </w:rPr>
            </w:pPr>
            <w:r>
              <w:rPr>
                <w:rFonts w:ascii="標楷體" w:eastAsia="標楷體" w:hAnsi="標楷體" w:cs="標楷體" w:hint="eastAsia"/>
                <w:sz w:val="28"/>
                <w:szCs w:val="28"/>
              </w:rPr>
              <w:t>□</w:t>
            </w:r>
            <w:r w:rsidRPr="00D805D5">
              <w:rPr>
                <w:rFonts w:ascii="標楷體" w:eastAsia="標楷體" w:hAnsi="標楷體" w:cs="標楷體" w:hint="eastAsia"/>
                <w:color w:val="000000"/>
                <w:sz w:val="28"/>
                <w:szCs w:val="28"/>
              </w:rPr>
              <w:t>鬧熱个落水天</w:t>
            </w:r>
          </w:p>
          <w:p w:rsidR="00DD06DC" w:rsidRPr="0008582F" w:rsidRDefault="00233CF4" w:rsidP="00233CF4">
            <w:pPr>
              <w:snapToGrid w:val="0"/>
              <w:spacing w:line="400" w:lineRule="exact"/>
              <w:ind w:right="-334"/>
              <w:rPr>
                <w:rFonts w:ascii="標楷體" w:eastAsia="標楷體" w:hAnsi="標楷體" w:cs="標楷體"/>
                <w:color w:val="000000"/>
                <w:sz w:val="28"/>
                <w:szCs w:val="28"/>
              </w:rPr>
            </w:pPr>
            <w:r>
              <w:rPr>
                <w:rFonts w:ascii="標楷體" w:eastAsia="標楷體" w:hAnsi="標楷體" w:cs="標楷體" w:hint="eastAsia"/>
                <w:sz w:val="28"/>
                <w:szCs w:val="28"/>
              </w:rPr>
              <w:t>□</w:t>
            </w:r>
            <w:r w:rsidRPr="00D805D5">
              <w:rPr>
                <w:rFonts w:ascii="標楷體" w:eastAsia="標楷體" w:hAnsi="標楷體" w:cs="標楷體" w:hint="eastAsia"/>
                <w:color w:val="000000"/>
                <w:sz w:val="28"/>
                <w:szCs w:val="28"/>
              </w:rPr>
              <w:t>阿姆个鹹糜</w:t>
            </w:r>
          </w:p>
        </w:tc>
      </w:tr>
      <w:tr w:rsidR="00DD06DC" w:rsidTr="00A560F8">
        <w:trPr>
          <w:cantSplit/>
          <w:trHeight w:val="20"/>
        </w:trPr>
        <w:tc>
          <w:tcPr>
            <w:tcW w:w="1701" w:type="dxa"/>
            <w:vMerge/>
            <w:tcBorders>
              <w:left w:val="single" w:sz="4" w:space="0" w:color="auto"/>
              <w:right w:val="single" w:sz="4" w:space="0" w:color="auto"/>
            </w:tcBorders>
            <w:shd w:val="clear" w:color="auto" w:fill="auto"/>
            <w:vAlign w:val="center"/>
          </w:tcPr>
          <w:p w:rsidR="00DD06DC" w:rsidRDefault="00DD06DC" w:rsidP="00BD1053">
            <w:pPr>
              <w:spacing w:line="400" w:lineRule="exact"/>
              <w:ind w:firstLine="140"/>
              <w:jc w:val="center"/>
              <w:rPr>
                <w:rFonts w:ascii="標楷體" w:eastAsia="標楷體" w:hAnsi="標楷體" w:cs="標楷體"/>
                <w:sz w:val="28"/>
                <w:szCs w:val="28"/>
              </w:rPr>
            </w:pPr>
          </w:p>
        </w:tc>
        <w:tc>
          <w:tcPr>
            <w:tcW w:w="1843" w:type="dxa"/>
            <w:tcBorders>
              <w:top w:val="single" w:sz="4" w:space="0" w:color="000000"/>
              <w:left w:val="single" w:sz="4" w:space="0" w:color="auto"/>
              <w:bottom w:val="single" w:sz="4" w:space="0" w:color="000000"/>
            </w:tcBorders>
            <w:shd w:val="clear" w:color="auto" w:fill="auto"/>
            <w:vAlign w:val="center"/>
          </w:tcPr>
          <w:p w:rsidR="00DD06DC" w:rsidRPr="0008582F" w:rsidRDefault="000201A4" w:rsidP="000201A4">
            <w:pPr>
              <w:spacing w:line="400" w:lineRule="exact"/>
              <w:ind w:right="-334"/>
              <w:rPr>
                <w:sz w:val="28"/>
                <w:szCs w:val="28"/>
              </w:rPr>
            </w:pPr>
            <w:r>
              <w:rPr>
                <w:rFonts w:ascii="標楷體" w:eastAsia="標楷體" w:hAnsi="標楷體" w:cs="標楷體" w:hint="eastAsia"/>
                <w:sz w:val="28"/>
                <w:szCs w:val="28"/>
              </w:rPr>
              <w:t xml:space="preserve">  </w:t>
            </w:r>
            <w:r w:rsidR="0003403E">
              <w:rPr>
                <w:rFonts w:ascii="標楷體" w:eastAsia="標楷體" w:hAnsi="標楷體" w:cs="標楷體" w:hint="eastAsia"/>
                <w:sz w:val="28"/>
                <w:szCs w:val="28"/>
              </w:rPr>
              <w:t>五</w:t>
            </w:r>
            <w:r w:rsidR="00DD06DC" w:rsidRPr="0008582F">
              <w:rPr>
                <w:rFonts w:ascii="標楷體" w:eastAsia="標楷體" w:hAnsi="標楷體" w:cs="標楷體" w:hint="eastAsia"/>
                <w:sz w:val="28"/>
                <w:szCs w:val="28"/>
              </w:rPr>
              <w:t>年   班</w:t>
            </w:r>
          </w:p>
        </w:tc>
        <w:tc>
          <w:tcPr>
            <w:tcW w:w="2693" w:type="dxa"/>
            <w:tcBorders>
              <w:top w:val="single" w:sz="4" w:space="0" w:color="000000"/>
              <w:left w:val="single" w:sz="4" w:space="0" w:color="000000"/>
              <w:bottom w:val="single" w:sz="4" w:space="0" w:color="000000"/>
            </w:tcBorders>
            <w:shd w:val="clear" w:color="auto" w:fill="auto"/>
            <w:vAlign w:val="center"/>
          </w:tcPr>
          <w:p w:rsidR="00DD06DC" w:rsidRPr="0008582F" w:rsidRDefault="00DD06DC" w:rsidP="00BD1053">
            <w:pPr>
              <w:snapToGrid w:val="0"/>
              <w:spacing w:line="400" w:lineRule="exact"/>
              <w:rPr>
                <w:rFonts w:ascii="標楷體" w:eastAsia="標楷體" w:hAnsi="標楷體" w:cs="標楷體"/>
                <w:sz w:val="28"/>
                <w:szCs w:val="28"/>
              </w:rPr>
            </w:pPr>
          </w:p>
        </w:tc>
        <w:tc>
          <w:tcPr>
            <w:tcW w:w="34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CF4" w:rsidRPr="00D074BA" w:rsidRDefault="00233CF4" w:rsidP="00233CF4">
            <w:pPr>
              <w:spacing w:line="360" w:lineRule="exact"/>
              <w:rPr>
                <w:rFonts w:ascii="標楷體" w:eastAsia="標楷體" w:hAnsi="標楷體" w:cs="標楷體"/>
                <w:sz w:val="28"/>
                <w:szCs w:val="28"/>
              </w:rPr>
            </w:pPr>
            <w:r>
              <w:rPr>
                <w:rFonts w:ascii="標楷體" w:eastAsia="標楷體" w:hAnsi="標楷體" w:cs="標楷體" w:hint="eastAsia"/>
                <w:sz w:val="28"/>
                <w:szCs w:val="28"/>
              </w:rPr>
              <w:t>□</w:t>
            </w:r>
            <w:r w:rsidRPr="00D805D5">
              <w:rPr>
                <w:rFonts w:ascii="標楷體" w:eastAsia="標楷體" w:hAnsi="標楷體" w:cs="標楷體" w:hint="eastAsia"/>
                <w:color w:val="000000"/>
                <w:sz w:val="28"/>
                <w:szCs w:val="28"/>
              </w:rPr>
              <w:t>阿公个杭菊</w:t>
            </w:r>
          </w:p>
          <w:p w:rsidR="00233CF4" w:rsidRDefault="00233CF4" w:rsidP="00233CF4">
            <w:pPr>
              <w:spacing w:line="360" w:lineRule="exact"/>
              <w:rPr>
                <w:rFonts w:ascii="標楷體" w:eastAsia="標楷體" w:hAnsi="標楷體" w:cs="標楷體"/>
                <w:sz w:val="28"/>
                <w:szCs w:val="28"/>
              </w:rPr>
            </w:pPr>
            <w:r>
              <w:rPr>
                <w:rFonts w:ascii="標楷體" w:eastAsia="標楷體" w:hAnsi="標楷體" w:cs="標楷體" w:hint="eastAsia"/>
                <w:sz w:val="28"/>
                <w:szCs w:val="28"/>
              </w:rPr>
              <w:t>□</w:t>
            </w:r>
            <w:r w:rsidRPr="00DD06DC">
              <w:rPr>
                <w:rFonts w:ascii="標楷體" w:eastAsia="標楷體" w:hAnsi="標楷體" w:cs="標楷體" w:hint="eastAsia"/>
                <w:sz w:val="28"/>
                <w:szCs w:val="28"/>
              </w:rPr>
              <w:t>像戇仔个天才</w:t>
            </w:r>
          </w:p>
          <w:p w:rsidR="00233CF4" w:rsidRDefault="00233CF4" w:rsidP="00233CF4">
            <w:pPr>
              <w:spacing w:line="360" w:lineRule="exact"/>
              <w:rPr>
                <w:rFonts w:ascii="標楷體" w:eastAsia="標楷體" w:hAnsi="標楷體" w:cs="標楷體"/>
                <w:color w:val="000000"/>
                <w:sz w:val="28"/>
                <w:szCs w:val="28"/>
              </w:rPr>
            </w:pPr>
            <w:r>
              <w:rPr>
                <w:rFonts w:ascii="標楷體" w:eastAsia="標楷體" w:hAnsi="標楷體" w:cs="標楷體" w:hint="eastAsia"/>
                <w:sz w:val="28"/>
                <w:szCs w:val="28"/>
              </w:rPr>
              <w:t>□</w:t>
            </w:r>
            <w:r w:rsidRPr="00D805D5">
              <w:rPr>
                <w:rFonts w:ascii="標楷體" w:eastAsia="標楷體" w:hAnsi="標楷體" w:cs="標楷體" w:hint="eastAsia"/>
                <w:color w:val="000000"/>
                <w:sz w:val="28"/>
                <w:szCs w:val="28"/>
              </w:rPr>
              <w:t>鬧熱个落水天</w:t>
            </w:r>
          </w:p>
          <w:p w:rsidR="00DD06DC" w:rsidRPr="0008582F" w:rsidRDefault="00233CF4" w:rsidP="00233CF4">
            <w:pPr>
              <w:snapToGrid w:val="0"/>
              <w:spacing w:line="400" w:lineRule="exact"/>
              <w:ind w:right="-334"/>
              <w:rPr>
                <w:rFonts w:ascii="標楷體" w:eastAsia="標楷體" w:hAnsi="標楷體" w:cs="標楷體"/>
                <w:color w:val="000000"/>
                <w:sz w:val="28"/>
                <w:szCs w:val="28"/>
              </w:rPr>
            </w:pPr>
            <w:r>
              <w:rPr>
                <w:rFonts w:ascii="標楷體" w:eastAsia="標楷體" w:hAnsi="標楷體" w:cs="標楷體" w:hint="eastAsia"/>
                <w:sz w:val="28"/>
                <w:szCs w:val="28"/>
              </w:rPr>
              <w:t>□</w:t>
            </w:r>
            <w:r w:rsidRPr="00D805D5">
              <w:rPr>
                <w:rFonts w:ascii="標楷體" w:eastAsia="標楷體" w:hAnsi="標楷體" w:cs="標楷體" w:hint="eastAsia"/>
                <w:color w:val="000000"/>
                <w:sz w:val="28"/>
                <w:szCs w:val="28"/>
              </w:rPr>
              <w:t>阿姆个鹹糜</w:t>
            </w:r>
          </w:p>
        </w:tc>
      </w:tr>
      <w:tr w:rsidR="00DD06DC" w:rsidTr="00A560F8">
        <w:trPr>
          <w:cantSplit/>
          <w:trHeight w:val="20"/>
        </w:trPr>
        <w:tc>
          <w:tcPr>
            <w:tcW w:w="1701" w:type="dxa"/>
            <w:vMerge/>
            <w:tcBorders>
              <w:left w:val="single" w:sz="4" w:space="0" w:color="auto"/>
              <w:bottom w:val="single" w:sz="4" w:space="0" w:color="auto"/>
              <w:right w:val="single" w:sz="4" w:space="0" w:color="auto"/>
            </w:tcBorders>
            <w:shd w:val="clear" w:color="auto" w:fill="auto"/>
            <w:vAlign w:val="center"/>
          </w:tcPr>
          <w:p w:rsidR="00DD06DC" w:rsidRDefault="00DD06DC" w:rsidP="00DD06DC">
            <w:pPr>
              <w:spacing w:line="400" w:lineRule="exact"/>
              <w:ind w:firstLine="140"/>
              <w:jc w:val="center"/>
              <w:rPr>
                <w:rFonts w:ascii="標楷體" w:eastAsia="標楷體" w:hAnsi="標楷體" w:cs="標楷體"/>
                <w:sz w:val="28"/>
                <w:szCs w:val="28"/>
              </w:rPr>
            </w:pPr>
          </w:p>
        </w:tc>
        <w:tc>
          <w:tcPr>
            <w:tcW w:w="1843" w:type="dxa"/>
            <w:tcBorders>
              <w:top w:val="single" w:sz="4" w:space="0" w:color="000000"/>
              <w:left w:val="single" w:sz="4" w:space="0" w:color="auto"/>
              <w:bottom w:val="single" w:sz="4" w:space="0" w:color="000000"/>
            </w:tcBorders>
            <w:shd w:val="clear" w:color="auto" w:fill="auto"/>
            <w:vAlign w:val="center"/>
          </w:tcPr>
          <w:p w:rsidR="00DD06DC" w:rsidRPr="0008582F" w:rsidRDefault="000201A4" w:rsidP="000201A4">
            <w:pPr>
              <w:spacing w:line="400" w:lineRule="exact"/>
              <w:ind w:right="-334"/>
              <w:rPr>
                <w:sz w:val="28"/>
                <w:szCs w:val="28"/>
              </w:rPr>
            </w:pPr>
            <w:r>
              <w:rPr>
                <w:rFonts w:ascii="標楷體" w:eastAsia="標楷體" w:hAnsi="標楷體" w:cs="標楷體" w:hint="eastAsia"/>
                <w:sz w:val="28"/>
                <w:szCs w:val="28"/>
              </w:rPr>
              <w:t xml:space="preserve">  </w:t>
            </w:r>
            <w:r w:rsidR="0003403E">
              <w:rPr>
                <w:rFonts w:ascii="標楷體" w:eastAsia="標楷體" w:hAnsi="標楷體" w:cs="標楷體" w:hint="eastAsia"/>
                <w:sz w:val="28"/>
                <w:szCs w:val="28"/>
              </w:rPr>
              <w:t>五</w:t>
            </w:r>
            <w:r w:rsidR="00DD06DC" w:rsidRPr="0008582F">
              <w:rPr>
                <w:rFonts w:ascii="標楷體" w:eastAsia="標楷體" w:hAnsi="標楷體" w:cs="標楷體" w:hint="eastAsia"/>
                <w:sz w:val="28"/>
                <w:szCs w:val="28"/>
              </w:rPr>
              <w:t>年   班</w:t>
            </w:r>
          </w:p>
        </w:tc>
        <w:tc>
          <w:tcPr>
            <w:tcW w:w="2693" w:type="dxa"/>
            <w:tcBorders>
              <w:top w:val="single" w:sz="4" w:space="0" w:color="000000"/>
              <w:left w:val="single" w:sz="4" w:space="0" w:color="000000"/>
              <w:bottom w:val="single" w:sz="4" w:space="0" w:color="000000"/>
            </w:tcBorders>
            <w:shd w:val="clear" w:color="auto" w:fill="auto"/>
            <w:vAlign w:val="center"/>
          </w:tcPr>
          <w:p w:rsidR="00DD06DC" w:rsidRPr="0008582F" w:rsidRDefault="00DD06DC" w:rsidP="00DD06DC">
            <w:pPr>
              <w:snapToGrid w:val="0"/>
              <w:spacing w:line="400" w:lineRule="exact"/>
              <w:rPr>
                <w:rFonts w:ascii="標楷體" w:eastAsia="標楷體" w:hAnsi="標楷體" w:cs="標楷體"/>
                <w:sz w:val="28"/>
                <w:szCs w:val="28"/>
              </w:rPr>
            </w:pPr>
          </w:p>
        </w:tc>
        <w:tc>
          <w:tcPr>
            <w:tcW w:w="34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CF4" w:rsidRPr="00D074BA" w:rsidRDefault="00233CF4" w:rsidP="00233CF4">
            <w:pPr>
              <w:spacing w:line="360" w:lineRule="exact"/>
              <w:rPr>
                <w:rFonts w:ascii="標楷體" w:eastAsia="標楷體" w:hAnsi="標楷體" w:cs="標楷體"/>
                <w:sz w:val="28"/>
                <w:szCs w:val="28"/>
              </w:rPr>
            </w:pPr>
            <w:r>
              <w:rPr>
                <w:rFonts w:ascii="標楷體" w:eastAsia="標楷體" w:hAnsi="標楷體" w:cs="標楷體" w:hint="eastAsia"/>
                <w:sz w:val="28"/>
                <w:szCs w:val="28"/>
              </w:rPr>
              <w:t>□</w:t>
            </w:r>
            <w:r w:rsidRPr="00D805D5">
              <w:rPr>
                <w:rFonts w:ascii="標楷體" w:eastAsia="標楷體" w:hAnsi="標楷體" w:cs="標楷體" w:hint="eastAsia"/>
                <w:color w:val="000000"/>
                <w:sz w:val="28"/>
                <w:szCs w:val="28"/>
              </w:rPr>
              <w:t>阿公个杭菊</w:t>
            </w:r>
          </w:p>
          <w:p w:rsidR="00233CF4" w:rsidRDefault="00233CF4" w:rsidP="00233CF4">
            <w:pPr>
              <w:spacing w:line="360" w:lineRule="exact"/>
              <w:rPr>
                <w:rFonts w:ascii="標楷體" w:eastAsia="標楷體" w:hAnsi="標楷體" w:cs="標楷體"/>
                <w:sz w:val="28"/>
                <w:szCs w:val="28"/>
              </w:rPr>
            </w:pPr>
            <w:r>
              <w:rPr>
                <w:rFonts w:ascii="標楷體" w:eastAsia="標楷體" w:hAnsi="標楷體" w:cs="標楷體" w:hint="eastAsia"/>
                <w:sz w:val="28"/>
                <w:szCs w:val="28"/>
              </w:rPr>
              <w:t>□</w:t>
            </w:r>
            <w:r w:rsidRPr="00DD06DC">
              <w:rPr>
                <w:rFonts w:ascii="標楷體" w:eastAsia="標楷體" w:hAnsi="標楷體" w:cs="標楷體" w:hint="eastAsia"/>
                <w:sz w:val="28"/>
                <w:szCs w:val="28"/>
              </w:rPr>
              <w:t>像戇仔个天才</w:t>
            </w:r>
          </w:p>
          <w:p w:rsidR="00233CF4" w:rsidRDefault="00233CF4" w:rsidP="00233CF4">
            <w:pPr>
              <w:spacing w:line="360" w:lineRule="exact"/>
              <w:rPr>
                <w:rFonts w:ascii="標楷體" w:eastAsia="標楷體" w:hAnsi="標楷體" w:cs="標楷體"/>
                <w:color w:val="000000"/>
                <w:sz w:val="28"/>
                <w:szCs w:val="28"/>
              </w:rPr>
            </w:pPr>
            <w:r>
              <w:rPr>
                <w:rFonts w:ascii="標楷體" w:eastAsia="標楷體" w:hAnsi="標楷體" w:cs="標楷體" w:hint="eastAsia"/>
                <w:sz w:val="28"/>
                <w:szCs w:val="28"/>
              </w:rPr>
              <w:t>□</w:t>
            </w:r>
            <w:r w:rsidRPr="00D805D5">
              <w:rPr>
                <w:rFonts w:ascii="標楷體" w:eastAsia="標楷體" w:hAnsi="標楷體" w:cs="標楷體" w:hint="eastAsia"/>
                <w:color w:val="000000"/>
                <w:sz w:val="28"/>
                <w:szCs w:val="28"/>
              </w:rPr>
              <w:t>鬧熱个落水天</w:t>
            </w:r>
          </w:p>
          <w:p w:rsidR="00DD06DC" w:rsidRPr="0008582F" w:rsidRDefault="00233CF4" w:rsidP="00233CF4">
            <w:pPr>
              <w:snapToGrid w:val="0"/>
              <w:spacing w:line="400" w:lineRule="exact"/>
              <w:ind w:right="-334"/>
              <w:rPr>
                <w:rFonts w:ascii="標楷體" w:eastAsia="標楷體" w:hAnsi="標楷體" w:cs="標楷體"/>
                <w:color w:val="000000"/>
                <w:sz w:val="28"/>
                <w:szCs w:val="28"/>
              </w:rPr>
            </w:pPr>
            <w:r>
              <w:rPr>
                <w:rFonts w:ascii="標楷體" w:eastAsia="標楷體" w:hAnsi="標楷體" w:cs="標楷體" w:hint="eastAsia"/>
                <w:sz w:val="28"/>
                <w:szCs w:val="28"/>
              </w:rPr>
              <w:t>□</w:t>
            </w:r>
            <w:r w:rsidRPr="00D805D5">
              <w:rPr>
                <w:rFonts w:ascii="標楷體" w:eastAsia="標楷體" w:hAnsi="標楷體" w:cs="標楷體" w:hint="eastAsia"/>
                <w:color w:val="000000"/>
                <w:sz w:val="28"/>
                <w:szCs w:val="28"/>
              </w:rPr>
              <w:t>阿姆个鹹糜</w:t>
            </w:r>
          </w:p>
        </w:tc>
      </w:tr>
    </w:tbl>
    <w:p w:rsidR="001C2E5A" w:rsidRPr="00AC6497" w:rsidRDefault="001C2E5A" w:rsidP="001C2E5A">
      <w:pPr>
        <w:ind w:right="199"/>
        <w:rPr>
          <w:rFonts w:ascii="標楷體" w:eastAsia="標楷體" w:hAnsi="標楷體" w:cs="標楷體"/>
          <w:szCs w:val="24"/>
        </w:rPr>
      </w:pPr>
      <w:r w:rsidRPr="00AC6497">
        <w:rPr>
          <w:rFonts w:ascii="標楷體" w:eastAsia="標楷體" w:hAnsi="標楷體" w:cs="標楷體" w:hint="eastAsia"/>
          <w:szCs w:val="24"/>
        </w:rPr>
        <w:t>☆比賽日期：1</w:t>
      </w:r>
      <w:r w:rsidR="00DD06DC" w:rsidRPr="00AC6497">
        <w:rPr>
          <w:rFonts w:ascii="標楷體" w:eastAsia="標楷體" w:hAnsi="標楷體" w:cs="標楷體" w:hint="eastAsia"/>
          <w:szCs w:val="24"/>
        </w:rPr>
        <w:t>10</w:t>
      </w:r>
      <w:r w:rsidRPr="00AC6497">
        <w:rPr>
          <w:rFonts w:ascii="標楷體" w:eastAsia="標楷體" w:hAnsi="標楷體" w:cs="標楷體" w:hint="eastAsia"/>
          <w:szCs w:val="24"/>
        </w:rPr>
        <w:t>.</w:t>
      </w:r>
      <w:r w:rsidR="00DD06DC" w:rsidRPr="00AC6497">
        <w:rPr>
          <w:rFonts w:ascii="標楷體" w:eastAsia="標楷體" w:hAnsi="標楷體" w:cs="標楷體" w:hint="eastAsia"/>
          <w:szCs w:val="24"/>
        </w:rPr>
        <w:t>12</w:t>
      </w:r>
      <w:r w:rsidR="000201A4" w:rsidRPr="00AC6497">
        <w:rPr>
          <w:rFonts w:ascii="標楷體" w:eastAsia="標楷體" w:hAnsi="標楷體" w:cs="標楷體" w:hint="eastAsia"/>
          <w:szCs w:val="24"/>
        </w:rPr>
        <w:t>.</w:t>
      </w:r>
      <w:r w:rsidR="00DD06DC" w:rsidRPr="00AC6497">
        <w:rPr>
          <w:rFonts w:ascii="標楷體" w:eastAsia="標楷體" w:hAnsi="標楷體" w:cs="標楷體" w:hint="eastAsia"/>
          <w:szCs w:val="24"/>
        </w:rPr>
        <w:t>1</w:t>
      </w:r>
      <w:r w:rsidR="00D074BA" w:rsidRPr="00AC6497">
        <w:rPr>
          <w:rFonts w:ascii="標楷體" w:eastAsia="標楷體" w:hAnsi="標楷體" w:cs="標楷體" w:hint="eastAsia"/>
          <w:szCs w:val="24"/>
        </w:rPr>
        <w:t>0</w:t>
      </w:r>
      <w:r w:rsidRPr="00AC6497">
        <w:rPr>
          <w:rFonts w:ascii="標楷體" w:eastAsia="標楷體" w:hAnsi="標楷體" w:cs="標楷體" w:hint="eastAsia"/>
          <w:szCs w:val="24"/>
        </w:rPr>
        <w:t>(</w:t>
      </w:r>
      <w:r w:rsidR="00DD06DC" w:rsidRPr="00AC6497">
        <w:rPr>
          <w:rFonts w:ascii="標楷體" w:eastAsia="標楷體" w:hAnsi="標楷體" w:cs="標楷體" w:hint="eastAsia"/>
          <w:szCs w:val="24"/>
        </w:rPr>
        <w:t>五</w:t>
      </w:r>
      <w:r w:rsidRPr="00AC6497">
        <w:rPr>
          <w:rFonts w:ascii="標楷體" w:eastAsia="標楷體" w:hAnsi="標楷體" w:cs="標楷體" w:hint="eastAsia"/>
          <w:szCs w:val="24"/>
        </w:rPr>
        <w:t>)</w:t>
      </w:r>
      <w:r w:rsidR="0003403E" w:rsidRPr="00AC6497">
        <w:rPr>
          <w:rFonts w:ascii="標楷體" w:eastAsia="標楷體" w:hAnsi="標楷體" w:cs="標楷體" w:hint="eastAsia"/>
          <w:szCs w:val="24"/>
        </w:rPr>
        <w:t xml:space="preserve"> 08:00起，</w:t>
      </w:r>
      <w:r w:rsidRPr="00AC6497">
        <w:rPr>
          <w:rFonts w:ascii="標楷體" w:eastAsia="標楷體" w:hAnsi="標楷體" w:cs="標楷體" w:hint="eastAsia"/>
          <w:szCs w:val="24"/>
        </w:rPr>
        <w:t>比賽時間：</w:t>
      </w:r>
      <w:r w:rsidR="00D074BA" w:rsidRPr="00AC6497">
        <w:rPr>
          <w:rFonts w:ascii="標楷體" w:eastAsia="標楷體" w:hAnsi="標楷體" w:cs="標楷體" w:hint="eastAsia"/>
          <w:szCs w:val="24"/>
        </w:rPr>
        <w:t>4</w:t>
      </w:r>
      <w:r w:rsidRPr="00AC6497">
        <w:rPr>
          <w:rFonts w:ascii="標楷體" w:eastAsia="標楷體" w:hAnsi="標楷體" w:cs="標楷體" w:hint="eastAsia"/>
          <w:szCs w:val="24"/>
        </w:rPr>
        <w:t>分鐘。</w:t>
      </w:r>
    </w:p>
    <w:p w:rsidR="00E074BD" w:rsidRDefault="00E074BD" w:rsidP="001C2E5A">
      <w:pPr>
        <w:ind w:right="199"/>
        <w:rPr>
          <w:rFonts w:ascii="標楷體" w:eastAsia="標楷體" w:hAnsi="標楷體" w:cs="標楷體"/>
          <w:szCs w:val="24"/>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43"/>
        <w:gridCol w:w="2126"/>
        <w:gridCol w:w="5812"/>
      </w:tblGrid>
      <w:tr w:rsidR="00E074BD" w:rsidRPr="00C204FF" w:rsidTr="00AF1749">
        <w:trPr>
          <w:trHeight w:val="70"/>
        </w:trPr>
        <w:tc>
          <w:tcPr>
            <w:tcW w:w="1843" w:type="dxa"/>
            <w:shd w:val="clear" w:color="auto" w:fill="auto"/>
            <w:vAlign w:val="center"/>
          </w:tcPr>
          <w:p w:rsidR="00E074BD" w:rsidRPr="00C204FF" w:rsidRDefault="00E074BD" w:rsidP="00AF1749">
            <w:pPr>
              <w:spacing w:line="400" w:lineRule="exact"/>
              <w:jc w:val="center"/>
            </w:pPr>
            <w:r w:rsidRPr="00C204FF">
              <w:rPr>
                <w:rFonts w:ascii="標楷體" w:eastAsia="標楷體" w:hAnsi="標楷體" w:cs="標楷體" w:hint="eastAsia"/>
                <w:sz w:val="28"/>
                <w:szCs w:val="28"/>
              </w:rPr>
              <w:t>參賽項目</w:t>
            </w:r>
          </w:p>
        </w:tc>
        <w:tc>
          <w:tcPr>
            <w:tcW w:w="2126" w:type="dxa"/>
            <w:shd w:val="clear" w:color="auto" w:fill="auto"/>
            <w:vAlign w:val="center"/>
          </w:tcPr>
          <w:p w:rsidR="00E074BD" w:rsidRPr="00C204FF" w:rsidRDefault="00E074BD" w:rsidP="00AF1749">
            <w:pPr>
              <w:spacing w:line="400" w:lineRule="exact"/>
              <w:ind w:left="77"/>
              <w:jc w:val="center"/>
            </w:pPr>
            <w:r w:rsidRPr="00C204FF">
              <w:rPr>
                <w:rFonts w:ascii="標楷體" w:eastAsia="標楷體" w:hAnsi="標楷體" w:cs="標楷體" w:hint="eastAsia"/>
                <w:sz w:val="28"/>
                <w:szCs w:val="28"/>
              </w:rPr>
              <w:t>班級</w:t>
            </w:r>
          </w:p>
        </w:tc>
        <w:tc>
          <w:tcPr>
            <w:tcW w:w="5812" w:type="dxa"/>
            <w:shd w:val="clear" w:color="auto" w:fill="auto"/>
            <w:vAlign w:val="center"/>
          </w:tcPr>
          <w:p w:rsidR="00E074BD" w:rsidRPr="00C204FF" w:rsidRDefault="00E074BD" w:rsidP="00AF1749">
            <w:pPr>
              <w:spacing w:line="400" w:lineRule="exact"/>
              <w:jc w:val="center"/>
            </w:pPr>
            <w:r w:rsidRPr="00C204FF">
              <w:rPr>
                <w:rFonts w:ascii="標楷體" w:eastAsia="標楷體" w:hAnsi="標楷體" w:cs="標楷體" w:hint="eastAsia"/>
                <w:sz w:val="28"/>
                <w:szCs w:val="28"/>
              </w:rPr>
              <w:t>學生姓名</w:t>
            </w:r>
          </w:p>
        </w:tc>
      </w:tr>
      <w:tr w:rsidR="00DD06DC" w:rsidRPr="00C204FF" w:rsidTr="00AF1749">
        <w:trPr>
          <w:cantSplit/>
          <w:trHeight w:val="567"/>
        </w:trPr>
        <w:tc>
          <w:tcPr>
            <w:tcW w:w="1843" w:type="dxa"/>
            <w:vMerge w:val="restart"/>
            <w:shd w:val="clear" w:color="auto" w:fill="auto"/>
            <w:vAlign w:val="center"/>
          </w:tcPr>
          <w:p w:rsidR="00DD06DC" w:rsidRPr="00C204FF" w:rsidRDefault="00DD06DC" w:rsidP="00AF1749">
            <w:pPr>
              <w:spacing w:line="400" w:lineRule="exact"/>
              <w:ind w:firstLine="140"/>
              <w:jc w:val="center"/>
            </w:pPr>
            <w:r>
              <w:rPr>
                <w:rFonts w:ascii="標楷體" w:eastAsia="標楷體" w:hAnsi="標楷體" w:cs="標楷體" w:hint="eastAsia"/>
                <w:sz w:val="28"/>
                <w:szCs w:val="28"/>
              </w:rPr>
              <w:t>客家</w:t>
            </w:r>
            <w:r w:rsidRPr="00C204FF">
              <w:rPr>
                <w:rFonts w:ascii="標楷體" w:eastAsia="標楷體" w:hAnsi="標楷體" w:cs="標楷體" w:hint="eastAsia"/>
                <w:sz w:val="28"/>
                <w:szCs w:val="28"/>
              </w:rPr>
              <w:t>語</w:t>
            </w:r>
            <w:r>
              <w:rPr>
                <w:rFonts w:ascii="標楷體" w:eastAsia="標楷體" w:hAnsi="標楷體" w:cs="標楷體"/>
                <w:sz w:val="28"/>
                <w:szCs w:val="28"/>
              </w:rPr>
              <w:br/>
            </w:r>
            <w:r>
              <w:rPr>
                <w:rFonts w:ascii="標楷體" w:eastAsia="標楷體" w:hAnsi="標楷體" w:cs="標楷體" w:hint="eastAsia"/>
                <w:sz w:val="28"/>
                <w:szCs w:val="28"/>
              </w:rPr>
              <w:t>情境式</w:t>
            </w:r>
            <w:r w:rsidRPr="00C204FF">
              <w:rPr>
                <w:rFonts w:ascii="標楷體" w:eastAsia="標楷體" w:hAnsi="標楷體" w:cs="標楷體" w:hint="eastAsia"/>
                <w:sz w:val="28"/>
                <w:szCs w:val="28"/>
              </w:rPr>
              <w:t>演說</w:t>
            </w:r>
          </w:p>
        </w:tc>
        <w:tc>
          <w:tcPr>
            <w:tcW w:w="2126" w:type="dxa"/>
            <w:shd w:val="clear" w:color="auto" w:fill="auto"/>
            <w:vAlign w:val="center"/>
          </w:tcPr>
          <w:p w:rsidR="00DD06DC" w:rsidRPr="00C204FF" w:rsidRDefault="000201A4" w:rsidP="000201A4">
            <w:pPr>
              <w:spacing w:line="360" w:lineRule="exact"/>
              <w:ind w:right="-334"/>
              <w:rPr>
                <w:rFonts w:ascii="標楷體" w:eastAsia="標楷體" w:hAnsi="標楷體" w:cs="標楷體"/>
                <w:sz w:val="28"/>
                <w:szCs w:val="28"/>
              </w:rPr>
            </w:pPr>
            <w:r>
              <w:rPr>
                <w:rFonts w:ascii="標楷體" w:eastAsia="標楷體" w:hAnsi="標楷體" w:cs="標楷體" w:hint="eastAsia"/>
                <w:sz w:val="28"/>
                <w:szCs w:val="28"/>
              </w:rPr>
              <w:t xml:space="preserve">   </w:t>
            </w:r>
            <w:r w:rsidR="00DD06DC" w:rsidRPr="00C204FF">
              <w:rPr>
                <w:rFonts w:ascii="標楷體" w:eastAsia="標楷體" w:hAnsi="標楷體" w:cs="標楷體" w:hint="eastAsia"/>
                <w:sz w:val="28"/>
                <w:szCs w:val="28"/>
              </w:rPr>
              <w:t>五年   班</w:t>
            </w:r>
          </w:p>
        </w:tc>
        <w:tc>
          <w:tcPr>
            <w:tcW w:w="5812" w:type="dxa"/>
            <w:shd w:val="clear" w:color="auto" w:fill="auto"/>
            <w:vAlign w:val="center"/>
          </w:tcPr>
          <w:p w:rsidR="00DD06DC" w:rsidRPr="00C204FF" w:rsidRDefault="00DD06DC" w:rsidP="00AF1749">
            <w:pPr>
              <w:snapToGrid w:val="0"/>
              <w:spacing w:line="360" w:lineRule="exact"/>
              <w:rPr>
                <w:rFonts w:ascii="標楷體" w:eastAsia="標楷體" w:hAnsi="標楷體" w:cs="標楷體"/>
                <w:sz w:val="28"/>
                <w:szCs w:val="28"/>
              </w:rPr>
            </w:pPr>
          </w:p>
        </w:tc>
      </w:tr>
      <w:tr w:rsidR="00DD06DC" w:rsidRPr="00C204FF" w:rsidTr="00AF1749">
        <w:trPr>
          <w:cantSplit/>
          <w:trHeight w:val="567"/>
        </w:trPr>
        <w:tc>
          <w:tcPr>
            <w:tcW w:w="1843" w:type="dxa"/>
            <w:vMerge/>
            <w:shd w:val="clear" w:color="auto" w:fill="auto"/>
            <w:vAlign w:val="center"/>
          </w:tcPr>
          <w:p w:rsidR="00DD06DC" w:rsidRPr="00C204FF" w:rsidRDefault="00DD06DC" w:rsidP="00AF1749">
            <w:pPr>
              <w:spacing w:line="400" w:lineRule="exact"/>
              <w:ind w:firstLine="140"/>
              <w:jc w:val="center"/>
            </w:pPr>
          </w:p>
        </w:tc>
        <w:tc>
          <w:tcPr>
            <w:tcW w:w="2126" w:type="dxa"/>
            <w:shd w:val="clear" w:color="auto" w:fill="auto"/>
            <w:vAlign w:val="center"/>
          </w:tcPr>
          <w:p w:rsidR="00DD06DC" w:rsidRPr="00C204FF" w:rsidRDefault="000201A4" w:rsidP="000201A4">
            <w:pPr>
              <w:spacing w:line="360" w:lineRule="exact"/>
              <w:ind w:right="-334"/>
              <w:rPr>
                <w:rFonts w:ascii="標楷體" w:eastAsia="標楷體" w:hAnsi="標楷體" w:cs="標楷體"/>
                <w:sz w:val="28"/>
                <w:szCs w:val="28"/>
              </w:rPr>
            </w:pPr>
            <w:r>
              <w:rPr>
                <w:rFonts w:ascii="標楷體" w:eastAsia="標楷體" w:hAnsi="標楷體" w:cs="標楷體" w:hint="eastAsia"/>
                <w:sz w:val="28"/>
                <w:szCs w:val="28"/>
              </w:rPr>
              <w:t xml:space="preserve">   </w:t>
            </w:r>
            <w:r w:rsidR="00DD06DC" w:rsidRPr="00C204FF">
              <w:rPr>
                <w:rFonts w:ascii="標楷體" w:eastAsia="標楷體" w:hAnsi="標楷體" w:cs="標楷體" w:hint="eastAsia"/>
                <w:sz w:val="28"/>
                <w:szCs w:val="28"/>
              </w:rPr>
              <w:t>五年   班</w:t>
            </w:r>
          </w:p>
        </w:tc>
        <w:tc>
          <w:tcPr>
            <w:tcW w:w="5812" w:type="dxa"/>
            <w:shd w:val="clear" w:color="auto" w:fill="auto"/>
            <w:vAlign w:val="center"/>
          </w:tcPr>
          <w:p w:rsidR="00DD06DC" w:rsidRPr="00C204FF" w:rsidRDefault="00DD06DC" w:rsidP="00AF1749">
            <w:pPr>
              <w:snapToGrid w:val="0"/>
              <w:spacing w:line="360" w:lineRule="exact"/>
              <w:rPr>
                <w:rFonts w:ascii="標楷體" w:eastAsia="標楷體" w:hAnsi="標楷體" w:cs="標楷體"/>
                <w:sz w:val="28"/>
                <w:szCs w:val="28"/>
              </w:rPr>
            </w:pPr>
          </w:p>
        </w:tc>
      </w:tr>
      <w:tr w:rsidR="00DD06DC" w:rsidRPr="00C204FF" w:rsidTr="00AF1749">
        <w:trPr>
          <w:cantSplit/>
          <w:trHeight w:val="567"/>
        </w:trPr>
        <w:tc>
          <w:tcPr>
            <w:tcW w:w="1843" w:type="dxa"/>
            <w:vMerge/>
            <w:shd w:val="clear" w:color="auto" w:fill="auto"/>
            <w:vAlign w:val="center"/>
          </w:tcPr>
          <w:p w:rsidR="00DD06DC" w:rsidRPr="00C204FF" w:rsidRDefault="00DD06DC" w:rsidP="00AF1749">
            <w:pPr>
              <w:spacing w:line="400" w:lineRule="exact"/>
              <w:ind w:firstLine="140"/>
              <w:jc w:val="center"/>
            </w:pPr>
          </w:p>
        </w:tc>
        <w:tc>
          <w:tcPr>
            <w:tcW w:w="2126" w:type="dxa"/>
            <w:shd w:val="clear" w:color="auto" w:fill="auto"/>
            <w:vAlign w:val="center"/>
          </w:tcPr>
          <w:p w:rsidR="00DD06DC" w:rsidRPr="00C204FF" w:rsidRDefault="000201A4" w:rsidP="000201A4">
            <w:pPr>
              <w:spacing w:line="360" w:lineRule="exact"/>
              <w:ind w:right="-334"/>
              <w:rPr>
                <w:rFonts w:ascii="標楷體" w:eastAsia="標楷體" w:hAnsi="標楷體" w:cs="標楷體"/>
                <w:sz w:val="28"/>
                <w:szCs w:val="28"/>
              </w:rPr>
            </w:pPr>
            <w:r>
              <w:rPr>
                <w:rFonts w:ascii="標楷體" w:eastAsia="標楷體" w:hAnsi="標楷體" w:cs="標楷體" w:hint="eastAsia"/>
                <w:sz w:val="28"/>
                <w:szCs w:val="28"/>
              </w:rPr>
              <w:t xml:space="preserve">   </w:t>
            </w:r>
            <w:r w:rsidR="00DD06DC" w:rsidRPr="00C204FF">
              <w:rPr>
                <w:rFonts w:ascii="標楷體" w:eastAsia="標楷體" w:hAnsi="標楷體" w:cs="標楷體" w:hint="eastAsia"/>
                <w:sz w:val="28"/>
                <w:szCs w:val="28"/>
              </w:rPr>
              <w:t>五年   班</w:t>
            </w:r>
          </w:p>
        </w:tc>
        <w:tc>
          <w:tcPr>
            <w:tcW w:w="5812" w:type="dxa"/>
            <w:shd w:val="clear" w:color="auto" w:fill="auto"/>
            <w:vAlign w:val="center"/>
          </w:tcPr>
          <w:p w:rsidR="00DD06DC" w:rsidRPr="00C204FF" w:rsidRDefault="00DD06DC" w:rsidP="00AF1749">
            <w:pPr>
              <w:snapToGrid w:val="0"/>
              <w:spacing w:line="360" w:lineRule="exact"/>
              <w:rPr>
                <w:rFonts w:ascii="標楷體" w:eastAsia="標楷體" w:hAnsi="標楷體" w:cs="標楷體"/>
                <w:sz w:val="28"/>
                <w:szCs w:val="28"/>
              </w:rPr>
            </w:pPr>
          </w:p>
        </w:tc>
      </w:tr>
      <w:tr w:rsidR="00DD06DC" w:rsidRPr="00C204FF" w:rsidTr="00AF1749">
        <w:trPr>
          <w:cantSplit/>
          <w:trHeight w:val="567"/>
        </w:trPr>
        <w:tc>
          <w:tcPr>
            <w:tcW w:w="1843" w:type="dxa"/>
            <w:vMerge/>
            <w:shd w:val="clear" w:color="auto" w:fill="auto"/>
            <w:vAlign w:val="center"/>
          </w:tcPr>
          <w:p w:rsidR="00DD06DC" w:rsidRPr="00C204FF" w:rsidRDefault="00DD06DC" w:rsidP="00DD06DC">
            <w:pPr>
              <w:spacing w:line="400" w:lineRule="exact"/>
              <w:ind w:firstLine="140"/>
              <w:jc w:val="center"/>
            </w:pPr>
          </w:p>
        </w:tc>
        <w:tc>
          <w:tcPr>
            <w:tcW w:w="2126" w:type="dxa"/>
            <w:shd w:val="clear" w:color="auto" w:fill="auto"/>
            <w:vAlign w:val="center"/>
          </w:tcPr>
          <w:p w:rsidR="00DD06DC" w:rsidRPr="00C204FF" w:rsidRDefault="000201A4" w:rsidP="000201A4">
            <w:pPr>
              <w:spacing w:line="360" w:lineRule="exact"/>
              <w:ind w:right="-334"/>
              <w:rPr>
                <w:rFonts w:ascii="標楷體" w:eastAsia="標楷體" w:hAnsi="標楷體" w:cs="標楷體"/>
                <w:sz w:val="28"/>
                <w:szCs w:val="28"/>
              </w:rPr>
            </w:pPr>
            <w:r>
              <w:rPr>
                <w:rFonts w:ascii="標楷體" w:eastAsia="標楷體" w:hAnsi="標楷體" w:cs="標楷體" w:hint="eastAsia"/>
                <w:sz w:val="28"/>
                <w:szCs w:val="28"/>
              </w:rPr>
              <w:t xml:space="preserve">   </w:t>
            </w:r>
            <w:r w:rsidR="00DD06DC" w:rsidRPr="00C204FF">
              <w:rPr>
                <w:rFonts w:ascii="標楷體" w:eastAsia="標楷體" w:hAnsi="標楷體" w:cs="標楷體" w:hint="eastAsia"/>
                <w:sz w:val="28"/>
                <w:szCs w:val="28"/>
              </w:rPr>
              <w:t>五年   班</w:t>
            </w:r>
          </w:p>
        </w:tc>
        <w:tc>
          <w:tcPr>
            <w:tcW w:w="5812" w:type="dxa"/>
            <w:shd w:val="clear" w:color="auto" w:fill="auto"/>
            <w:vAlign w:val="center"/>
          </w:tcPr>
          <w:p w:rsidR="00DD06DC" w:rsidRPr="00C204FF" w:rsidRDefault="00DD06DC" w:rsidP="00DD06DC">
            <w:pPr>
              <w:snapToGrid w:val="0"/>
              <w:spacing w:line="360" w:lineRule="exact"/>
              <w:rPr>
                <w:rFonts w:ascii="標楷體" w:eastAsia="標楷體" w:hAnsi="標楷體" w:cs="標楷體"/>
                <w:sz w:val="28"/>
                <w:szCs w:val="28"/>
              </w:rPr>
            </w:pPr>
          </w:p>
        </w:tc>
      </w:tr>
    </w:tbl>
    <w:p w:rsidR="00E074BD" w:rsidRPr="00AC6497" w:rsidRDefault="00E074BD" w:rsidP="00E074BD">
      <w:pPr>
        <w:spacing w:line="480" w:lineRule="auto"/>
        <w:ind w:right="199"/>
        <w:rPr>
          <w:rFonts w:ascii="標楷體" w:eastAsia="標楷體" w:hAnsi="標楷體" w:cs="標楷體"/>
          <w:szCs w:val="24"/>
        </w:rPr>
      </w:pPr>
      <w:r w:rsidRPr="00AC6497">
        <w:rPr>
          <w:rFonts w:ascii="標楷體" w:eastAsia="標楷體" w:hAnsi="標楷體" w:cs="標楷體" w:hint="eastAsia"/>
          <w:szCs w:val="24"/>
        </w:rPr>
        <w:t>☆比賽日期：</w:t>
      </w:r>
      <w:r w:rsidR="00DD06DC" w:rsidRPr="00AC6497">
        <w:rPr>
          <w:rFonts w:ascii="標楷體" w:eastAsia="標楷體" w:hAnsi="標楷體" w:cs="標楷體" w:hint="eastAsia"/>
          <w:szCs w:val="24"/>
        </w:rPr>
        <w:t>110.12.1</w:t>
      </w:r>
      <w:r w:rsidR="00A560F8" w:rsidRPr="00AC6497">
        <w:rPr>
          <w:rFonts w:ascii="標楷體" w:eastAsia="標楷體" w:hAnsi="標楷體" w:cs="標楷體" w:hint="eastAsia"/>
          <w:szCs w:val="24"/>
        </w:rPr>
        <w:t>7</w:t>
      </w:r>
      <w:r w:rsidR="00DD06DC" w:rsidRPr="00AC6497">
        <w:rPr>
          <w:rFonts w:ascii="標楷體" w:eastAsia="標楷體" w:hAnsi="標楷體" w:cs="標楷體" w:hint="eastAsia"/>
          <w:szCs w:val="24"/>
        </w:rPr>
        <w:t>(五)</w:t>
      </w:r>
      <w:r w:rsidR="0003403E" w:rsidRPr="00AC6497">
        <w:rPr>
          <w:rFonts w:ascii="標楷體" w:eastAsia="標楷體" w:hAnsi="標楷體" w:cs="標楷體" w:hint="eastAsia"/>
          <w:szCs w:val="24"/>
        </w:rPr>
        <w:t xml:space="preserve"> 08:00起，</w:t>
      </w:r>
      <w:r w:rsidRPr="00AC6497">
        <w:rPr>
          <w:rFonts w:ascii="標楷體" w:eastAsia="標楷體" w:hAnsi="標楷體" w:cs="標楷體" w:hint="eastAsia"/>
          <w:szCs w:val="24"/>
        </w:rPr>
        <w:t>比賽時間：2~3分鐘。</w:t>
      </w:r>
    </w:p>
    <w:p w:rsidR="00E074BD" w:rsidRPr="00AC6497" w:rsidRDefault="00E074BD" w:rsidP="001C2E5A">
      <w:pPr>
        <w:ind w:right="199"/>
        <w:rPr>
          <w:rFonts w:ascii="標楷體" w:eastAsia="標楷體" w:hAnsi="標楷體" w:cs="標楷體"/>
          <w:szCs w:val="24"/>
        </w:rPr>
      </w:pPr>
    </w:p>
    <w:p w:rsidR="0003403E" w:rsidRPr="00AC6497" w:rsidRDefault="001C2E5A" w:rsidP="0003403E">
      <w:pPr>
        <w:spacing w:line="360" w:lineRule="exact"/>
        <w:ind w:left="850" w:right="-143" w:hangingChars="354" w:hanging="850"/>
        <w:rPr>
          <w:rFonts w:ascii="標楷體" w:eastAsia="標楷體" w:hAnsi="標楷體" w:cs="標楷體"/>
          <w:w w:val="90"/>
          <w:szCs w:val="24"/>
        </w:rPr>
      </w:pPr>
      <w:r w:rsidRPr="00AC6497">
        <w:rPr>
          <w:rFonts w:ascii="標楷體" w:eastAsia="標楷體" w:hAnsi="標楷體" w:cs="標楷體" w:hint="eastAsia"/>
          <w:szCs w:val="24"/>
        </w:rPr>
        <w:t>備註:</w:t>
      </w:r>
      <w:r w:rsidRPr="00AC6497">
        <w:rPr>
          <w:rFonts w:ascii="標楷體" w:eastAsia="標楷體" w:hAnsi="標楷體" w:cs="標楷體" w:hint="eastAsia"/>
          <w:w w:val="90"/>
          <w:szCs w:val="24"/>
        </w:rPr>
        <w:t xml:space="preserve"> 1.請將報名表</w:t>
      </w:r>
      <w:r w:rsidR="0003403E" w:rsidRPr="00AC6497">
        <w:rPr>
          <w:rFonts w:ascii="標楷體" w:eastAsia="標楷體" w:hAnsi="標楷體" w:cs="標楷體" w:hint="eastAsia"/>
          <w:w w:val="90"/>
          <w:szCs w:val="24"/>
        </w:rPr>
        <w:t>於11/1(一)前</w:t>
      </w:r>
      <w:r w:rsidRPr="00AC6497">
        <w:rPr>
          <w:rFonts w:ascii="標楷體" w:eastAsia="標楷體" w:hAnsi="標楷體" w:cs="標楷體" w:hint="eastAsia"/>
          <w:w w:val="90"/>
          <w:szCs w:val="24"/>
        </w:rPr>
        <w:t>交至各班導師彙整後，請各班導師最遲請於</w:t>
      </w:r>
      <w:r w:rsidRPr="00AC6497">
        <w:rPr>
          <w:rFonts w:ascii="標楷體" w:eastAsia="標楷體" w:hAnsi="標楷體" w:cs="標楷體" w:hint="eastAsia"/>
          <w:b/>
          <w:w w:val="90"/>
          <w:szCs w:val="24"/>
        </w:rPr>
        <w:t>11/</w:t>
      </w:r>
      <w:r w:rsidR="00DD06DC" w:rsidRPr="00AC6497">
        <w:rPr>
          <w:rFonts w:ascii="標楷體" w:eastAsia="標楷體" w:hAnsi="標楷體" w:cs="標楷體" w:hint="eastAsia"/>
          <w:b/>
          <w:w w:val="90"/>
          <w:szCs w:val="24"/>
        </w:rPr>
        <w:t>5</w:t>
      </w:r>
      <w:r w:rsidRPr="00AC6497">
        <w:rPr>
          <w:rFonts w:ascii="標楷體" w:eastAsia="標楷體" w:hAnsi="標楷體" w:cs="標楷體" w:hint="eastAsia"/>
          <w:b/>
          <w:w w:val="90"/>
          <w:szCs w:val="24"/>
        </w:rPr>
        <w:t>（五）</w:t>
      </w:r>
      <w:r w:rsidRPr="00AC6497">
        <w:rPr>
          <w:rFonts w:ascii="標楷體" w:eastAsia="標楷體" w:hAnsi="標楷體" w:cs="標楷體" w:hint="eastAsia"/>
          <w:w w:val="90"/>
          <w:szCs w:val="24"/>
        </w:rPr>
        <w:t>前將報名表</w:t>
      </w:r>
      <w:r w:rsidR="0003403E" w:rsidRPr="00AC6497">
        <w:rPr>
          <w:rFonts w:ascii="標楷體" w:eastAsia="標楷體" w:hAnsi="標楷體" w:cs="標楷體" w:hint="eastAsia"/>
          <w:w w:val="90"/>
          <w:szCs w:val="24"/>
        </w:rPr>
        <w:t xml:space="preserve"> </w:t>
      </w:r>
    </w:p>
    <w:p w:rsidR="001C2E5A" w:rsidRPr="00AC6497" w:rsidRDefault="0003403E" w:rsidP="0003403E">
      <w:pPr>
        <w:spacing w:line="360" w:lineRule="exact"/>
        <w:ind w:left="763" w:right="-143" w:hangingChars="354" w:hanging="763"/>
        <w:rPr>
          <w:rFonts w:ascii="標楷體" w:eastAsia="標楷體" w:hAnsi="標楷體" w:cs="標楷體"/>
          <w:w w:val="90"/>
          <w:szCs w:val="24"/>
        </w:rPr>
      </w:pPr>
      <w:r w:rsidRPr="00AC6497">
        <w:rPr>
          <w:rFonts w:ascii="標楷體" w:eastAsia="標楷體" w:hAnsi="標楷體" w:cs="標楷體" w:hint="eastAsia"/>
          <w:w w:val="90"/>
          <w:szCs w:val="24"/>
        </w:rPr>
        <w:t xml:space="preserve">        </w:t>
      </w:r>
      <w:r w:rsidR="001C2E5A" w:rsidRPr="00AC6497">
        <w:rPr>
          <w:rFonts w:ascii="標楷體" w:eastAsia="標楷體" w:hAnsi="標楷體" w:cs="標楷體" w:hint="eastAsia"/>
          <w:w w:val="90"/>
          <w:szCs w:val="24"/>
        </w:rPr>
        <w:t>送回教務處，逾時視同放棄。</w:t>
      </w:r>
    </w:p>
    <w:p w:rsidR="0003403E" w:rsidRPr="00AC6497" w:rsidRDefault="0003403E" w:rsidP="001C2E5A">
      <w:pPr>
        <w:spacing w:line="360" w:lineRule="exact"/>
        <w:ind w:leftChars="236" w:left="762" w:hangingChars="91" w:hanging="196"/>
        <w:jc w:val="both"/>
        <w:rPr>
          <w:rFonts w:ascii="標楷體" w:eastAsia="標楷體" w:hAnsi="標楷體" w:cs="標楷體"/>
          <w:w w:val="90"/>
          <w:szCs w:val="24"/>
        </w:rPr>
      </w:pPr>
      <w:r w:rsidRPr="00AC6497">
        <w:rPr>
          <w:rFonts w:ascii="標楷體" w:eastAsia="標楷體" w:hAnsi="標楷體" w:cs="標楷體" w:hint="eastAsia"/>
          <w:w w:val="90"/>
          <w:szCs w:val="24"/>
        </w:rPr>
        <w:t xml:space="preserve"> </w:t>
      </w:r>
      <w:r w:rsidR="001C2E5A" w:rsidRPr="00AC6497">
        <w:rPr>
          <w:rFonts w:ascii="標楷體" w:eastAsia="標楷體" w:hAnsi="標楷體" w:cs="標楷體" w:hint="eastAsia"/>
          <w:w w:val="90"/>
          <w:szCs w:val="24"/>
        </w:rPr>
        <w:t>2.為鼓勵學生多元發展及擴大參與，原則上參賽者至多擇2種競賽項目參加，請科任與導師協調</w:t>
      </w:r>
      <w:r w:rsidRPr="00AC6497">
        <w:rPr>
          <w:rFonts w:ascii="標楷體" w:eastAsia="標楷體" w:hAnsi="標楷體" w:cs="標楷體" w:hint="eastAsia"/>
          <w:w w:val="90"/>
          <w:szCs w:val="24"/>
        </w:rPr>
        <w:t xml:space="preserve"> </w:t>
      </w:r>
    </w:p>
    <w:p w:rsidR="001C2E5A" w:rsidRPr="00AC6497" w:rsidRDefault="0003403E" w:rsidP="001C2E5A">
      <w:pPr>
        <w:spacing w:line="360" w:lineRule="exact"/>
        <w:ind w:leftChars="236" w:left="762" w:hangingChars="91" w:hanging="196"/>
        <w:jc w:val="both"/>
        <w:rPr>
          <w:rFonts w:ascii="標楷體" w:eastAsia="標楷體" w:hAnsi="標楷體" w:cs="標楷體"/>
          <w:w w:val="90"/>
          <w:szCs w:val="24"/>
        </w:rPr>
      </w:pPr>
      <w:r w:rsidRPr="00AC6497">
        <w:rPr>
          <w:rFonts w:ascii="標楷體" w:eastAsia="標楷體" w:hAnsi="標楷體" w:cs="標楷體" w:hint="eastAsia"/>
          <w:w w:val="90"/>
          <w:szCs w:val="24"/>
        </w:rPr>
        <w:t xml:space="preserve">   </w:t>
      </w:r>
      <w:r w:rsidR="001C2E5A" w:rsidRPr="00AC6497">
        <w:rPr>
          <w:rFonts w:ascii="標楷體" w:eastAsia="標楷體" w:hAnsi="標楷體" w:cs="標楷體" w:hint="eastAsia"/>
          <w:w w:val="90"/>
          <w:szCs w:val="24"/>
        </w:rPr>
        <w:t>參賽選手。</w:t>
      </w:r>
    </w:p>
    <w:p w:rsidR="00F17E18" w:rsidRPr="00AC6497" w:rsidRDefault="00F17E18" w:rsidP="00F17E18">
      <w:pPr>
        <w:spacing w:line="400" w:lineRule="exact"/>
        <w:ind w:left="282" w:hangingChars="131" w:hanging="282"/>
        <w:rPr>
          <w:rFonts w:ascii="標楷體" w:eastAsia="標楷體" w:hAnsi="標楷體" w:cs="標楷體"/>
          <w:w w:val="90"/>
          <w:szCs w:val="24"/>
        </w:rPr>
      </w:pPr>
      <w:r w:rsidRPr="00AC6497">
        <w:rPr>
          <w:rFonts w:ascii="標楷體" w:eastAsia="標楷體" w:hAnsi="標楷體" w:cs="標楷體" w:hint="eastAsia"/>
          <w:w w:val="90"/>
          <w:szCs w:val="24"/>
        </w:rPr>
        <w:t xml:space="preserve">      3.</w:t>
      </w:r>
      <w:r w:rsidR="000201A4" w:rsidRPr="00AC6497">
        <w:rPr>
          <w:rFonts w:ascii="標楷體" w:eastAsia="標楷體" w:hAnsi="標楷體" w:cs="標楷體" w:hint="eastAsia"/>
          <w:w w:val="90"/>
          <w:szCs w:val="24"/>
        </w:rPr>
        <w:t>客家語</w:t>
      </w:r>
      <w:r w:rsidRPr="00AC6497">
        <w:rPr>
          <w:rFonts w:ascii="標楷體" w:eastAsia="標楷體" w:hAnsi="標楷體" w:cs="標楷體" w:hint="eastAsia"/>
          <w:w w:val="90"/>
          <w:szCs w:val="24"/>
        </w:rPr>
        <w:t>朗讀的書面稿子及錄音檔以放置教學組39上傳區，請任課老師轉交參賽學生練習。</w:t>
      </w:r>
    </w:p>
    <w:p w:rsidR="001C2E5A" w:rsidRPr="00F17E18" w:rsidRDefault="001C2E5A" w:rsidP="001C2E5A">
      <w:pPr>
        <w:spacing w:line="360" w:lineRule="exact"/>
        <w:ind w:leftChars="236" w:left="762" w:hangingChars="91" w:hanging="196"/>
        <w:jc w:val="both"/>
        <w:rPr>
          <w:rFonts w:ascii="標楷體" w:eastAsia="標楷體" w:hAnsi="標楷體" w:cs="標楷體"/>
          <w:w w:val="90"/>
          <w:szCs w:val="24"/>
        </w:rPr>
      </w:pPr>
    </w:p>
    <w:p w:rsidR="001C2E5A" w:rsidRPr="0062777E" w:rsidRDefault="001C2E5A" w:rsidP="001C2E5A">
      <w:pPr>
        <w:spacing w:line="360" w:lineRule="exact"/>
        <w:ind w:leftChars="236" w:left="784" w:hangingChars="91" w:hanging="218"/>
        <w:jc w:val="both"/>
        <w:rPr>
          <w:rFonts w:ascii="標楷體" w:eastAsia="標楷體" w:hAnsi="標楷體" w:cs="標楷體"/>
          <w:szCs w:val="24"/>
        </w:rPr>
      </w:pPr>
    </w:p>
    <w:p w:rsidR="001C2E5A" w:rsidRPr="009C347D" w:rsidRDefault="001C2E5A" w:rsidP="001C2E5A">
      <w:pPr>
        <w:ind w:right="199"/>
        <w:rPr>
          <w:rFonts w:ascii="標楷體" w:eastAsia="標楷體" w:hAnsi="標楷體" w:cs="標楷體"/>
          <w:sz w:val="20"/>
          <w:szCs w:val="28"/>
        </w:rPr>
      </w:pPr>
    </w:p>
    <w:p w:rsidR="001C2E5A" w:rsidRDefault="001C2E5A" w:rsidP="001C2E5A">
      <w:pPr>
        <w:ind w:right="199"/>
        <w:rPr>
          <w:rFonts w:ascii="標楷體" w:eastAsia="標楷體" w:hAnsi="標楷體" w:cs="標楷體"/>
          <w:sz w:val="20"/>
        </w:rPr>
        <w:sectPr w:rsidR="001C2E5A" w:rsidSect="00BD1053">
          <w:pgSz w:w="11906" w:h="16838"/>
          <w:pgMar w:top="851" w:right="1134" w:bottom="851" w:left="1134" w:header="720" w:footer="720" w:gutter="0"/>
          <w:cols w:space="720"/>
          <w:docGrid w:linePitch="326"/>
        </w:sectPr>
      </w:pPr>
    </w:p>
    <w:p w:rsidR="00FF6255" w:rsidRPr="00F56F0C" w:rsidRDefault="00C204FF" w:rsidP="00FF6255">
      <w:pPr>
        <w:jc w:val="center"/>
        <w:rPr>
          <w:rFonts w:ascii="標楷體" w:eastAsia="標楷體" w:hAnsi="標楷體" w:cs="標楷體"/>
          <w:b/>
          <w:sz w:val="32"/>
        </w:rPr>
      </w:pPr>
      <w:r w:rsidRPr="00F56F0C">
        <w:rPr>
          <w:rFonts w:ascii="標楷體" w:eastAsia="標楷體" w:hAnsi="標楷體" w:cs="標楷體" w:hint="eastAsia"/>
          <w:b/>
          <w:sz w:val="32"/>
          <w:szCs w:val="32"/>
        </w:rPr>
        <w:lastRenderedPageBreak/>
        <w:t>1</w:t>
      </w:r>
      <w:r w:rsidR="009652D5" w:rsidRPr="00F56F0C">
        <w:rPr>
          <w:rFonts w:ascii="標楷體" w:eastAsia="標楷體" w:hAnsi="標楷體" w:cs="標楷體" w:hint="eastAsia"/>
          <w:b/>
          <w:sz w:val="32"/>
          <w:szCs w:val="32"/>
        </w:rPr>
        <w:t>10</w:t>
      </w:r>
      <w:r w:rsidR="001C2E5A" w:rsidRPr="00F56F0C">
        <w:rPr>
          <w:rFonts w:ascii="標楷體" w:eastAsia="標楷體" w:hAnsi="標楷體" w:cs="標楷體" w:hint="eastAsia"/>
          <w:b/>
          <w:sz w:val="32"/>
          <w:szCs w:val="32"/>
        </w:rPr>
        <w:t>學年度</w:t>
      </w:r>
      <w:r w:rsidR="000201A4" w:rsidRPr="00F56F0C">
        <w:rPr>
          <w:rFonts w:ascii="標楷體" w:eastAsia="標楷體" w:hAnsi="標楷體" w:cs="標楷體" w:hint="eastAsia"/>
          <w:b/>
          <w:sz w:val="32"/>
          <w:szCs w:val="32"/>
        </w:rPr>
        <w:t>上學期</w:t>
      </w:r>
      <w:r w:rsidR="001C2E5A" w:rsidRPr="00F56F0C">
        <w:rPr>
          <w:rFonts w:ascii="標楷體" w:eastAsia="標楷體" w:hAnsi="標楷體" w:cs="標楷體" w:hint="eastAsia"/>
          <w:b/>
          <w:sz w:val="32"/>
          <w:szCs w:val="32"/>
        </w:rPr>
        <w:t>三、四年級閩南語</w:t>
      </w:r>
      <w:r w:rsidR="006C0C54" w:rsidRPr="00F56F0C">
        <w:rPr>
          <w:rFonts w:ascii="標楷體" w:eastAsia="標楷體" w:hAnsi="標楷體" w:cs="標楷體" w:hint="eastAsia"/>
          <w:b/>
          <w:sz w:val="32"/>
          <w:szCs w:val="32"/>
        </w:rPr>
        <w:t>情境式演說</w:t>
      </w:r>
      <w:r w:rsidR="001C2E5A" w:rsidRPr="00F56F0C">
        <w:rPr>
          <w:rFonts w:ascii="標楷體" w:eastAsia="標楷體" w:hAnsi="標楷體" w:cs="標楷體" w:hint="eastAsia"/>
          <w:b/>
          <w:sz w:val="32"/>
          <w:szCs w:val="32"/>
        </w:rPr>
        <w:t>、</w:t>
      </w:r>
      <w:r w:rsidR="006C0C54" w:rsidRPr="00F56F0C">
        <w:rPr>
          <w:rFonts w:ascii="標楷體" w:eastAsia="標楷體" w:hAnsi="標楷體" w:cs="標楷體" w:hint="eastAsia"/>
          <w:b/>
          <w:sz w:val="32"/>
          <w:szCs w:val="32"/>
        </w:rPr>
        <w:t>朗讀</w:t>
      </w:r>
      <w:r w:rsidR="001C2E5A" w:rsidRPr="00F56F0C">
        <w:rPr>
          <w:rFonts w:ascii="標楷體" w:eastAsia="標楷體" w:hAnsi="標楷體" w:cs="標楷體" w:hint="eastAsia"/>
          <w:b/>
          <w:sz w:val="32"/>
          <w:szCs w:val="32"/>
        </w:rPr>
        <w:t>競賽報名表</w:t>
      </w:r>
    </w:p>
    <w:p w:rsidR="001C2E5A" w:rsidRPr="00621CB7" w:rsidRDefault="001C2E5A" w:rsidP="001C2E5A">
      <w:pPr>
        <w:jc w:val="right"/>
        <w:rPr>
          <w:rFonts w:ascii="標楷體" w:eastAsia="標楷體" w:hAnsi="標楷體" w:cs="標楷體"/>
          <w:b/>
          <w:sz w:val="20"/>
          <w:szCs w:val="28"/>
        </w:rPr>
      </w:pPr>
      <w:r w:rsidRPr="00621CB7">
        <w:rPr>
          <w:rFonts w:ascii="標楷體" w:eastAsia="標楷體" w:hAnsi="標楷體" w:cs="標楷體"/>
          <w:b/>
          <w:sz w:val="28"/>
          <w:szCs w:val="28"/>
        </w:rPr>
        <w:t>(</w:t>
      </w:r>
      <w:r w:rsidRPr="00621CB7">
        <w:rPr>
          <w:rFonts w:ascii="標楷體" w:eastAsia="標楷體" w:hAnsi="標楷體" w:cs="標楷體" w:hint="eastAsia"/>
          <w:b/>
          <w:sz w:val="28"/>
          <w:szCs w:val="28"/>
        </w:rPr>
        <w:t>任課教師留存)</w:t>
      </w:r>
    </w:p>
    <w:p w:rsidR="001C2E5A" w:rsidRDefault="001C2E5A" w:rsidP="001C2E5A">
      <w:pPr>
        <w:ind w:right="-1"/>
        <w:jc w:val="right"/>
        <w:rPr>
          <w:rFonts w:ascii="標楷體" w:eastAsia="標楷體" w:hAnsi="標楷體" w:cs="標楷體"/>
          <w:sz w:val="20"/>
          <w:szCs w:val="28"/>
        </w:rPr>
      </w:pPr>
    </w:p>
    <w:tbl>
      <w:tblPr>
        <w:tblW w:w="9606" w:type="dxa"/>
        <w:tblInd w:w="28" w:type="dxa"/>
        <w:tblLayout w:type="fixed"/>
        <w:tblCellMar>
          <w:left w:w="28" w:type="dxa"/>
          <w:right w:w="28" w:type="dxa"/>
        </w:tblCellMar>
        <w:tblLook w:val="0000" w:firstRow="0" w:lastRow="0" w:firstColumn="0" w:lastColumn="0" w:noHBand="0" w:noVBand="0"/>
      </w:tblPr>
      <w:tblGrid>
        <w:gridCol w:w="1831"/>
        <w:gridCol w:w="1822"/>
        <w:gridCol w:w="2126"/>
        <w:gridCol w:w="3827"/>
      </w:tblGrid>
      <w:tr w:rsidR="00DD06DC" w:rsidTr="00887A44">
        <w:trPr>
          <w:trHeight w:val="581"/>
        </w:trPr>
        <w:tc>
          <w:tcPr>
            <w:tcW w:w="1831" w:type="dxa"/>
            <w:tcBorders>
              <w:top w:val="single" w:sz="4" w:space="0" w:color="000000"/>
              <w:left w:val="single" w:sz="4" w:space="0" w:color="000000"/>
              <w:bottom w:val="single" w:sz="4" w:space="0" w:color="000000"/>
            </w:tcBorders>
            <w:shd w:val="clear" w:color="auto" w:fill="auto"/>
            <w:vAlign w:val="center"/>
          </w:tcPr>
          <w:p w:rsidR="00DD06DC" w:rsidRDefault="00DD06DC" w:rsidP="00A560F8">
            <w:pPr>
              <w:spacing w:line="400" w:lineRule="exact"/>
              <w:jc w:val="center"/>
            </w:pPr>
            <w:r>
              <w:rPr>
                <w:rFonts w:ascii="標楷體" w:eastAsia="標楷體" w:hAnsi="標楷體" w:cs="標楷體" w:hint="eastAsia"/>
                <w:sz w:val="28"/>
                <w:szCs w:val="28"/>
              </w:rPr>
              <w:t>參賽項目</w:t>
            </w:r>
          </w:p>
        </w:tc>
        <w:tc>
          <w:tcPr>
            <w:tcW w:w="1822" w:type="dxa"/>
            <w:tcBorders>
              <w:top w:val="single" w:sz="4" w:space="0" w:color="000000"/>
              <w:left w:val="single" w:sz="4" w:space="0" w:color="000000"/>
              <w:bottom w:val="single" w:sz="4" w:space="0" w:color="000000"/>
            </w:tcBorders>
            <w:shd w:val="clear" w:color="auto" w:fill="auto"/>
            <w:vAlign w:val="center"/>
          </w:tcPr>
          <w:p w:rsidR="00DD06DC" w:rsidRDefault="00DD06DC" w:rsidP="00A560F8">
            <w:pPr>
              <w:spacing w:line="400" w:lineRule="exact"/>
              <w:ind w:left="77"/>
              <w:jc w:val="center"/>
            </w:pPr>
            <w:r>
              <w:rPr>
                <w:rFonts w:ascii="標楷體" w:eastAsia="標楷體" w:hAnsi="標楷體" w:cs="標楷體" w:hint="eastAsia"/>
                <w:sz w:val="28"/>
                <w:szCs w:val="28"/>
              </w:rPr>
              <w:t>班級</w:t>
            </w:r>
          </w:p>
        </w:tc>
        <w:tc>
          <w:tcPr>
            <w:tcW w:w="2126" w:type="dxa"/>
            <w:tcBorders>
              <w:top w:val="single" w:sz="4" w:space="0" w:color="000000"/>
              <w:left w:val="single" w:sz="4" w:space="0" w:color="000000"/>
              <w:bottom w:val="single" w:sz="4" w:space="0" w:color="000000"/>
            </w:tcBorders>
            <w:shd w:val="clear" w:color="auto" w:fill="auto"/>
            <w:vAlign w:val="center"/>
          </w:tcPr>
          <w:p w:rsidR="00DD06DC" w:rsidRDefault="00DD06DC" w:rsidP="00A560F8">
            <w:pPr>
              <w:spacing w:line="400" w:lineRule="exact"/>
              <w:jc w:val="center"/>
            </w:pPr>
            <w:r>
              <w:rPr>
                <w:rFonts w:ascii="標楷體" w:eastAsia="標楷體" w:hAnsi="標楷體" w:cs="標楷體" w:hint="eastAsia"/>
                <w:sz w:val="28"/>
                <w:szCs w:val="28"/>
              </w:rPr>
              <w:t>學生姓名</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6DC" w:rsidRDefault="00DD06DC" w:rsidP="00A560F8">
            <w:pPr>
              <w:spacing w:line="400" w:lineRule="exact"/>
              <w:jc w:val="center"/>
            </w:pPr>
            <w:r>
              <w:rPr>
                <w:rFonts w:ascii="標楷體" w:eastAsia="標楷體" w:hAnsi="標楷體" w:cs="標楷體" w:hint="eastAsia"/>
                <w:sz w:val="28"/>
                <w:szCs w:val="28"/>
              </w:rPr>
              <w:t>確定參賽題目(擇一打勾)</w:t>
            </w:r>
          </w:p>
        </w:tc>
      </w:tr>
      <w:tr w:rsidR="00233CF4" w:rsidTr="00887A44">
        <w:trPr>
          <w:cantSplit/>
          <w:trHeight w:val="444"/>
        </w:trPr>
        <w:tc>
          <w:tcPr>
            <w:tcW w:w="1831" w:type="dxa"/>
            <w:tcBorders>
              <w:top w:val="single" w:sz="4" w:space="0" w:color="000000"/>
              <w:left w:val="single" w:sz="4" w:space="0" w:color="000000"/>
              <w:bottom w:val="single" w:sz="4" w:space="0" w:color="auto"/>
            </w:tcBorders>
            <w:shd w:val="clear" w:color="auto" w:fill="auto"/>
            <w:vAlign w:val="center"/>
          </w:tcPr>
          <w:p w:rsidR="00233CF4" w:rsidRDefault="00233CF4" w:rsidP="00233CF4">
            <w:pPr>
              <w:spacing w:line="400" w:lineRule="exact"/>
              <w:ind w:firstLine="140"/>
              <w:jc w:val="center"/>
            </w:pPr>
            <w:r>
              <w:rPr>
                <w:rFonts w:ascii="標楷體" w:eastAsia="標楷體" w:hAnsi="標楷體" w:cs="標楷體" w:hint="eastAsia"/>
                <w:sz w:val="28"/>
                <w:szCs w:val="28"/>
              </w:rPr>
              <w:t>閩南語朗讀</w:t>
            </w:r>
          </w:p>
        </w:tc>
        <w:tc>
          <w:tcPr>
            <w:tcW w:w="1822" w:type="dxa"/>
            <w:tcBorders>
              <w:top w:val="single" w:sz="4" w:space="0" w:color="000000"/>
              <w:left w:val="single" w:sz="4" w:space="0" w:color="000000"/>
              <w:bottom w:val="single" w:sz="4" w:space="0" w:color="000000"/>
            </w:tcBorders>
            <w:shd w:val="clear" w:color="auto" w:fill="auto"/>
            <w:vAlign w:val="center"/>
          </w:tcPr>
          <w:p w:rsidR="00233CF4" w:rsidRDefault="00233CF4" w:rsidP="00233CF4">
            <w:pPr>
              <w:spacing w:line="400" w:lineRule="exact"/>
              <w:ind w:right="-334"/>
              <w:jc w:val="center"/>
            </w:pPr>
            <w:r>
              <w:rPr>
                <w:rFonts w:ascii="標楷體" w:eastAsia="標楷體" w:hAnsi="標楷體" w:cs="標楷體" w:hint="eastAsia"/>
                <w:sz w:val="28"/>
                <w:szCs w:val="28"/>
              </w:rPr>
              <w:t>年   班</w:t>
            </w:r>
          </w:p>
        </w:tc>
        <w:tc>
          <w:tcPr>
            <w:tcW w:w="2126" w:type="dxa"/>
            <w:tcBorders>
              <w:top w:val="single" w:sz="4" w:space="0" w:color="000000"/>
              <w:left w:val="single" w:sz="4" w:space="0" w:color="000000"/>
              <w:bottom w:val="single" w:sz="4" w:space="0" w:color="000000"/>
            </w:tcBorders>
            <w:shd w:val="clear" w:color="auto" w:fill="auto"/>
            <w:vAlign w:val="center"/>
          </w:tcPr>
          <w:p w:rsidR="00233CF4" w:rsidRDefault="00233CF4" w:rsidP="00233CF4">
            <w:pPr>
              <w:snapToGrid w:val="0"/>
              <w:spacing w:line="400" w:lineRule="exact"/>
              <w:ind w:firstLine="140"/>
              <w:rPr>
                <w:rFonts w:ascii="標楷體" w:eastAsia="標楷體" w:hAnsi="標楷體" w:cs="標楷體"/>
                <w:sz w:val="28"/>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CF4" w:rsidRDefault="00233CF4" w:rsidP="00233CF4">
            <w:pPr>
              <w:snapToGrid w:val="0"/>
              <w:spacing w:line="360" w:lineRule="exact"/>
              <w:ind w:right="-334"/>
              <w:rPr>
                <w:rFonts w:ascii="標楷體" w:eastAsia="標楷體" w:hAnsi="標楷體" w:cs="標楷體"/>
                <w:color w:val="000000"/>
                <w:sz w:val="28"/>
                <w:szCs w:val="28"/>
              </w:rPr>
            </w:pPr>
            <w:r>
              <w:rPr>
                <w:rFonts w:ascii="標楷體" w:eastAsia="標楷體" w:hAnsi="標楷體" w:cs="標楷體" w:hint="eastAsia"/>
                <w:sz w:val="28"/>
                <w:szCs w:val="28"/>
              </w:rPr>
              <w:t>□</w:t>
            </w:r>
            <w:r>
              <w:rPr>
                <w:rFonts w:ascii="標楷體" w:eastAsia="標楷體" w:hAnsi="標楷體" w:cs="標楷體" w:hint="eastAsia"/>
                <w:color w:val="000000"/>
                <w:sz w:val="28"/>
                <w:szCs w:val="28"/>
              </w:rPr>
              <w:t>豆花</w:t>
            </w:r>
          </w:p>
          <w:p w:rsidR="00233CF4" w:rsidRDefault="00233CF4" w:rsidP="00233CF4">
            <w:pPr>
              <w:snapToGrid w:val="0"/>
              <w:spacing w:line="360" w:lineRule="exact"/>
              <w:ind w:right="-334"/>
              <w:rPr>
                <w:rFonts w:ascii="標楷體" w:eastAsia="標楷體" w:hAnsi="標楷體" w:cs="標楷體"/>
                <w:sz w:val="28"/>
                <w:szCs w:val="28"/>
              </w:rPr>
            </w:pPr>
            <w:r>
              <w:rPr>
                <w:rFonts w:ascii="標楷體" w:eastAsia="標楷體" w:hAnsi="標楷體" w:cs="標楷體" w:hint="eastAsia"/>
                <w:sz w:val="28"/>
                <w:szCs w:val="28"/>
              </w:rPr>
              <w:t>□</w:t>
            </w:r>
            <w:r w:rsidRPr="004F450C">
              <w:rPr>
                <w:rFonts w:ascii="標楷體" w:eastAsia="標楷體" w:hAnsi="標楷體" w:cs="標楷體" w:hint="eastAsia"/>
                <w:sz w:val="28"/>
                <w:szCs w:val="28"/>
              </w:rPr>
              <w:t>阮兜我會當鬥做的工課</w:t>
            </w:r>
          </w:p>
          <w:p w:rsidR="00233CF4" w:rsidRDefault="00233CF4" w:rsidP="00233CF4">
            <w:pPr>
              <w:snapToGrid w:val="0"/>
              <w:spacing w:line="360" w:lineRule="exact"/>
              <w:ind w:right="-334"/>
              <w:rPr>
                <w:rFonts w:ascii="標楷體" w:eastAsia="標楷體" w:hAnsi="標楷體" w:cs="標楷體"/>
                <w:sz w:val="28"/>
                <w:szCs w:val="28"/>
              </w:rPr>
            </w:pPr>
            <w:r>
              <w:rPr>
                <w:rFonts w:ascii="標楷體" w:eastAsia="標楷體" w:hAnsi="標楷體" w:cs="標楷體" w:hint="eastAsia"/>
                <w:sz w:val="28"/>
                <w:szCs w:val="28"/>
              </w:rPr>
              <w:t>□</w:t>
            </w:r>
            <w:r w:rsidRPr="00233CF4">
              <w:rPr>
                <w:rFonts w:ascii="標楷體" w:eastAsia="標楷體" w:hAnsi="標楷體" w:cs="標楷體" w:hint="eastAsia"/>
                <w:sz w:val="28"/>
                <w:szCs w:val="28"/>
              </w:rPr>
              <w:t>認捌校園佮社區的戶外教育</w:t>
            </w:r>
          </w:p>
          <w:p w:rsidR="00233CF4" w:rsidRDefault="00233CF4" w:rsidP="00233CF4">
            <w:pPr>
              <w:snapToGrid w:val="0"/>
              <w:spacing w:line="360" w:lineRule="exact"/>
              <w:ind w:right="-334"/>
              <w:rPr>
                <w:rFonts w:ascii="標楷體" w:eastAsia="標楷體" w:hAnsi="標楷體" w:cs="標楷體"/>
                <w:sz w:val="28"/>
                <w:szCs w:val="28"/>
              </w:rPr>
            </w:pPr>
            <w:r>
              <w:rPr>
                <w:rFonts w:ascii="標楷體" w:eastAsia="標楷體" w:hAnsi="標楷體" w:cs="標楷體" w:hint="eastAsia"/>
                <w:sz w:val="28"/>
                <w:szCs w:val="28"/>
              </w:rPr>
              <w:t>□</w:t>
            </w:r>
            <w:r>
              <w:rPr>
                <w:rFonts w:ascii="標楷體" w:eastAsia="標楷體" w:hAnsi="標楷體" w:cs="標楷體" w:hint="eastAsia"/>
                <w:color w:val="000000"/>
                <w:sz w:val="28"/>
                <w:szCs w:val="28"/>
              </w:rPr>
              <w:t>學寫大字</w:t>
            </w:r>
          </w:p>
        </w:tc>
      </w:tr>
      <w:tr w:rsidR="00233CF4" w:rsidTr="00887A44">
        <w:trPr>
          <w:cantSplit/>
          <w:trHeight w:val="675"/>
        </w:trPr>
        <w:tc>
          <w:tcPr>
            <w:tcW w:w="1831" w:type="dxa"/>
            <w:tcBorders>
              <w:top w:val="single" w:sz="4" w:space="0" w:color="000000"/>
              <w:left w:val="single" w:sz="4" w:space="0" w:color="000000"/>
              <w:bottom w:val="single" w:sz="4" w:space="0" w:color="auto"/>
            </w:tcBorders>
            <w:shd w:val="clear" w:color="auto" w:fill="auto"/>
            <w:vAlign w:val="center"/>
          </w:tcPr>
          <w:p w:rsidR="00233CF4" w:rsidRDefault="00233CF4" w:rsidP="00233CF4">
            <w:pPr>
              <w:spacing w:line="400" w:lineRule="exact"/>
              <w:ind w:firstLine="140"/>
              <w:jc w:val="center"/>
              <w:rPr>
                <w:rFonts w:ascii="標楷體" w:eastAsia="標楷體" w:hAnsi="標楷體" w:cs="標楷體"/>
                <w:sz w:val="28"/>
                <w:szCs w:val="28"/>
              </w:rPr>
            </w:pPr>
            <w:r>
              <w:rPr>
                <w:rFonts w:ascii="標楷體" w:eastAsia="標楷體" w:hAnsi="標楷體" w:cs="標楷體" w:hint="eastAsia"/>
                <w:sz w:val="28"/>
                <w:szCs w:val="28"/>
              </w:rPr>
              <w:t>閩南語</w:t>
            </w:r>
            <w:r>
              <w:rPr>
                <w:rFonts w:ascii="標楷體" w:eastAsia="標楷體" w:hAnsi="標楷體" w:cs="標楷體"/>
                <w:sz w:val="28"/>
                <w:szCs w:val="28"/>
              </w:rPr>
              <w:br/>
            </w:r>
            <w:r>
              <w:rPr>
                <w:rFonts w:ascii="標楷體" w:eastAsia="標楷體" w:hAnsi="標楷體" w:cs="標楷體" w:hint="eastAsia"/>
                <w:sz w:val="28"/>
                <w:szCs w:val="28"/>
              </w:rPr>
              <w:t>情境式演說</w:t>
            </w:r>
          </w:p>
        </w:tc>
        <w:tc>
          <w:tcPr>
            <w:tcW w:w="1822" w:type="dxa"/>
            <w:tcBorders>
              <w:top w:val="single" w:sz="4" w:space="0" w:color="000000"/>
              <w:left w:val="single" w:sz="4" w:space="0" w:color="000000"/>
              <w:bottom w:val="single" w:sz="4" w:space="0" w:color="auto"/>
            </w:tcBorders>
            <w:shd w:val="clear" w:color="auto" w:fill="auto"/>
            <w:vAlign w:val="center"/>
          </w:tcPr>
          <w:p w:rsidR="00233CF4" w:rsidRDefault="00233CF4" w:rsidP="00233CF4">
            <w:pPr>
              <w:spacing w:line="400" w:lineRule="exact"/>
              <w:ind w:right="-334"/>
              <w:jc w:val="center"/>
              <w:rPr>
                <w:rFonts w:ascii="標楷體" w:eastAsia="標楷體" w:hAnsi="標楷體" w:cs="標楷體"/>
                <w:sz w:val="28"/>
                <w:szCs w:val="28"/>
              </w:rPr>
            </w:pPr>
            <w:r>
              <w:rPr>
                <w:rFonts w:ascii="標楷體" w:eastAsia="標楷體" w:hAnsi="標楷體" w:cs="標楷體" w:hint="eastAsia"/>
                <w:sz w:val="28"/>
                <w:szCs w:val="28"/>
              </w:rPr>
              <w:t>年   班</w:t>
            </w:r>
          </w:p>
        </w:tc>
        <w:tc>
          <w:tcPr>
            <w:tcW w:w="2126" w:type="dxa"/>
            <w:tcBorders>
              <w:top w:val="single" w:sz="4" w:space="0" w:color="000000"/>
              <w:left w:val="single" w:sz="4" w:space="0" w:color="000000"/>
              <w:bottom w:val="single" w:sz="4" w:space="0" w:color="000000"/>
            </w:tcBorders>
            <w:shd w:val="clear" w:color="auto" w:fill="auto"/>
            <w:vAlign w:val="center"/>
          </w:tcPr>
          <w:p w:rsidR="00233CF4" w:rsidRDefault="00233CF4" w:rsidP="00233CF4">
            <w:pPr>
              <w:snapToGrid w:val="0"/>
              <w:spacing w:line="400" w:lineRule="exact"/>
              <w:rPr>
                <w:rFonts w:ascii="標楷體" w:eastAsia="標楷體" w:hAnsi="標楷體" w:cs="標楷體"/>
                <w:sz w:val="28"/>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CF4" w:rsidRPr="00E074BD" w:rsidRDefault="00233CF4" w:rsidP="00233CF4">
            <w:pPr>
              <w:snapToGrid w:val="0"/>
              <w:spacing w:line="400" w:lineRule="exact"/>
              <w:ind w:right="-334"/>
              <w:rPr>
                <w:rFonts w:ascii="標楷體" w:eastAsia="標楷體" w:hAnsi="標楷體" w:cs="標楷體"/>
                <w:sz w:val="28"/>
                <w:szCs w:val="28"/>
              </w:rPr>
            </w:pPr>
            <w:r>
              <w:rPr>
                <w:rFonts w:ascii="標楷體" w:eastAsia="標楷體" w:hAnsi="標楷體" w:cs="標楷體" w:hint="eastAsia"/>
                <w:sz w:val="28"/>
                <w:szCs w:val="28"/>
              </w:rPr>
              <w:t>□一</w:t>
            </w:r>
          </w:p>
          <w:p w:rsidR="00233CF4" w:rsidRDefault="00233CF4" w:rsidP="00233CF4">
            <w:pPr>
              <w:snapToGrid w:val="0"/>
              <w:spacing w:line="360" w:lineRule="exact"/>
              <w:ind w:right="-334"/>
              <w:rPr>
                <w:rFonts w:ascii="標楷體" w:eastAsia="標楷體" w:hAnsi="標楷體" w:cs="標楷體"/>
                <w:sz w:val="28"/>
                <w:szCs w:val="28"/>
              </w:rPr>
            </w:pPr>
            <w:r>
              <w:rPr>
                <w:rFonts w:ascii="標楷體" w:eastAsia="標楷體" w:hAnsi="標楷體" w:cs="標楷體" w:hint="eastAsia"/>
                <w:sz w:val="28"/>
                <w:szCs w:val="28"/>
              </w:rPr>
              <w:t>□二</w:t>
            </w:r>
          </w:p>
        </w:tc>
      </w:tr>
    </w:tbl>
    <w:p w:rsidR="001C2E5A" w:rsidRDefault="001C2E5A" w:rsidP="001C2E5A">
      <w:pPr>
        <w:spacing w:before="120" w:line="280" w:lineRule="exact"/>
        <w:ind w:left="216" w:hanging="216"/>
        <w:jc w:val="both"/>
        <w:rPr>
          <w:rFonts w:ascii="標楷體" w:eastAsia="標楷體" w:hAnsi="標楷體" w:cs="標楷體"/>
          <w:w w:val="90"/>
          <w:szCs w:val="24"/>
        </w:rPr>
      </w:pPr>
      <w:r>
        <w:rPr>
          <w:rFonts w:ascii="標楷體" w:eastAsia="標楷體" w:hAnsi="標楷體" w:cs="標楷體" w:hint="eastAsia"/>
          <w:w w:val="90"/>
          <w:szCs w:val="24"/>
        </w:rPr>
        <w:t>備註：</w:t>
      </w:r>
    </w:p>
    <w:p w:rsidR="00887A44" w:rsidRDefault="001C2E5A" w:rsidP="001C2E5A">
      <w:pPr>
        <w:spacing w:line="400" w:lineRule="exact"/>
        <w:ind w:left="282" w:hangingChars="131" w:hanging="282"/>
        <w:jc w:val="both"/>
        <w:rPr>
          <w:rFonts w:ascii="標楷體" w:eastAsia="標楷體" w:hAnsi="標楷體" w:cs="標楷體"/>
          <w:w w:val="90"/>
          <w:szCs w:val="24"/>
        </w:rPr>
      </w:pPr>
      <w:r>
        <w:rPr>
          <w:rFonts w:ascii="標楷體" w:eastAsia="標楷體" w:hAnsi="標楷體" w:cs="標楷體" w:hint="eastAsia"/>
          <w:w w:val="90"/>
          <w:szCs w:val="24"/>
        </w:rPr>
        <w:t>1.</w:t>
      </w:r>
      <w:r w:rsidRPr="0062777E">
        <w:rPr>
          <w:rFonts w:ascii="標楷體" w:eastAsia="標楷體" w:hAnsi="標楷體" w:cs="標楷體" w:hint="eastAsia"/>
          <w:w w:val="90"/>
          <w:szCs w:val="24"/>
        </w:rPr>
        <w:t>請將報名表</w:t>
      </w:r>
      <w:r w:rsidR="00F17E18">
        <w:rPr>
          <w:rFonts w:ascii="標楷體" w:eastAsia="標楷體" w:hAnsi="標楷體" w:cs="標楷體" w:hint="eastAsia"/>
          <w:w w:val="90"/>
          <w:szCs w:val="24"/>
        </w:rPr>
        <w:t>於11/1(一)前</w:t>
      </w:r>
      <w:r w:rsidRPr="0062777E">
        <w:rPr>
          <w:rFonts w:ascii="標楷體" w:eastAsia="標楷體" w:hAnsi="標楷體" w:cs="標楷體" w:hint="eastAsia"/>
          <w:w w:val="90"/>
          <w:szCs w:val="24"/>
        </w:rPr>
        <w:t>交至各班導師彙整後，請各班導師最遲請於</w:t>
      </w:r>
      <w:r w:rsidRPr="009C347D">
        <w:rPr>
          <w:rFonts w:ascii="標楷體" w:eastAsia="標楷體" w:hAnsi="標楷體" w:cs="標楷體" w:hint="eastAsia"/>
          <w:b/>
          <w:w w:val="90"/>
          <w:szCs w:val="24"/>
        </w:rPr>
        <w:t>11/</w:t>
      </w:r>
      <w:r w:rsidR="00DD06DC">
        <w:rPr>
          <w:rFonts w:ascii="標楷體" w:eastAsia="標楷體" w:hAnsi="標楷體" w:cs="標楷體" w:hint="eastAsia"/>
          <w:b/>
          <w:w w:val="90"/>
          <w:szCs w:val="24"/>
        </w:rPr>
        <w:t>5</w:t>
      </w:r>
      <w:r w:rsidRPr="009C347D">
        <w:rPr>
          <w:rFonts w:ascii="標楷體" w:eastAsia="標楷體" w:hAnsi="標楷體" w:cs="標楷體" w:hint="eastAsia"/>
          <w:b/>
          <w:w w:val="90"/>
          <w:szCs w:val="24"/>
        </w:rPr>
        <w:t>（五）</w:t>
      </w:r>
      <w:r w:rsidRPr="0062777E">
        <w:rPr>
          <w:rFonts w:ascii="標楷體" w:eastAsia="標楷體" w:hAnsi="標楷體" w:cs="標楷體" w:hint="eastAsia"/>
          <w:w w:val="90"/>
          <w:szCs w:val="24"/>
        </w:rPr>
        <w:t>前將報名表送回教</w:t>
      </w:r>
    </w:p>
    <w:p w:rsidR="001C2E5A" w:rsidRPr="009B17DF" w:rsidRDefault="00887A44" w:rsidP="001C2E5A">
      <w:pPr>
        <w:spacing w:line="400" w:lineRule="exact"/>
        <w:ind w:left="282" w:hangingChars="131" w:hanging="282"/>
        <w:jc w:val="both"/>
        <w:rPr>
          <w:rFonts w:ascii="標楷體" w:eastAsia="標楷體" w:hAnsi="標楷體" w:cs="標楷體"/>
          <w:w w:val="90"/>
          <w:szCs w:val="24"/>
        </w:rPr>
      </w:pPr>
      <w:r>
        <w:rPr>
          <w:rFonts w:ascii="標楷體" w:eastAsia="標楷體" w:hAnsi="標楷體" w:cs="標楷體" w:hint="eastAsia"/>
          <w:w w:val="90"/>
          <w:szCs w:val="24"/>
        </w:rPr>
        <w:t xml:space="preserve">  </w:t>
      </w:r>
      <w:r w:rsidR="001C2E5A" w:rsidRPr="0062777E">
        <w:rPr>
          <w:rFonts w:ascii="標楷體" w:eastAsia="標楷體" w:hAnsi="標楷體" w:cs="標楷體" w:hint="eastAsia"/>
          <w:w w:val="90"/>
          <w:szCs w:val="24"/>
        </w:rPr>
        <w:t>務處，逾時視同放棄。</w:t>
      </w:r>
    </w:p>
    <w:p w:rsidR="001C2E5A" w:rsidRDefault="001C2E5A" w:rsidP="001C2E5A">
      <w:pPr>
        <w:spacing w:line="400" w:lineRule="exact"/>
        <w:ind w:left="282" w:hangingChars="131" w:hanging="282"/>
        <w:rPr>
          <w:rFonts w:ascii="標楷體" w:eastAsia="標楷體" w:hAnsi="標楷體" w:cs="標楷體"/>
          <w:w w:val="90"/>
          <w:szCs w:val="24"/>
        </w:rPr>
      </w:pPr>
      <w:bookmarkStart w:id="17" w:name="OLE_LINK23"/>
      <w:bookmarkStart w:id="18" w:name="OLE_LINK24"/>
      <w:r>
        <w:rPr>
          <w:rFonts w:ascii="標楷體" w:eastAsia="標楷體" w:hAnsi="標楷體" w:cs="標楷體" w:hint="eastAsia"/>
          <w:w w:val="90"/>
          <w:szCs w:val="24"/>
        </w:rPr>
        <w:t>2.</w:t>
      </w:r>
      <w:r w:rsidRPr="00E055C1">
        <w:rPr>
          <w:rFonts w:ascii="標楷體" w:eastAsia="標楷體" w:hAnsi="標楷體" w:cs="標楷體" w:hint="eastAsia"/>
          <w:w w:val="90"/>
          <w:szCs w:val="24"/>
        </w:rPr>
        <w:t>閩南語朗讀的書面稿子及錄音檔以放置教學組39上傳區，請任課老師轉交參賽學生練習。</w:t>
      </w:r>
    </w:p>
    <w:p w:rsidR="000201A4" w:rsidRDefault="000201A4" w:rsidP="001C2E5A">
      <w:pPr>
        <w:spacing w:line="400" w:lineRule="exact"/>
        <w:ind w:left="282" w:hangingChars="131" w:hanging="282"/>
        <w:rPr>
          <w:rFonts w:ascii="標楷體" w:eastAsia="標楷體" w:hAnsi="標楷體" w:cs="標楷體"/>
          <w:w w:val="90"/>
          <w:szCs w:val="24"/>
        </w:rPr>
      </w:pPr>
    </w:p>
    <w:p w:rsidR="000201A4" w:rsidRDefault="000201A4" w:rsidP="001C2E5A">
      <w:pPr>
        <w:spacing w:line="400" w:lineRule="exact"/>
        <w:ind w:left="282" w:hangingChars="131" w:hanging="282"/>
        <w:rPr>
          <w:rFonts w:ascii="標楷體" w:eastAsia="標楷體" w:hAnsi="標楷體" w:cs="標楷體"/>
          <w:w w:val="90"/>
          <w:szCs w:val="24"/>
        </w:rPr>
      </w:pPr>
    </w:p>
    <w:p w:rsidR="000201A4" w:rsidRDefault="000201A4" w:rsidP="001C2E5A">
      <w:pPr>
        <w:spacing w:line="400" w:lineRule="exact"/>
        <w:ind w:left="282" w:hangingChars="131" w:hanging="282"/>
        <w:rPr>
          <w:rFonts w:ascii="標楷體" w:eastAsia="標楷體" w:hAnsi="標楷體" w:cs="標楷體"/>
          <w:w w:val="90"/>
          <w:szCs w:val="24"/>
        </w:rPr>
      </w:pPr>
    </w:p>
    <w:p w:rsidR="00887A44" w:rsidRPr="00E055C1" w:rsidRDefault="00887A44" w:rsidP="001C2E5A">
      <w:pPr>
        <w:spacing w:line="400" w:lineRule="exact"/>
        <w:ind w:left="282" w:hangingChars="131" w:hanging="282"/>
        <w:rPr>
          <w:rFonts w:ascii="標楷體" w:eastAsia="標楷體" w:hAnsi="標楷體" w:cs="標楷體"/>
          <w:w w:val="90"/>
          <w:szCs w:val="24"/>
        </w:rPr>
      </w:pPr>
    </w:p>
    <w:bookmarkEnd w:id="17"/>
    <w:bookmarkEnd w:id="18"/>
    <w:p w:rsidR="001C2E5A" w:rsidRDefault="001C2E5A" w:rsidP="00E074BD">
      <w:pPr>
        <w:spacing w:line="280" w:lineRule="exact"/>
        <w:ind w:left="283" w:hanging="283"/>
        <w:rPr>
          <w:rFonts w:ascii="標楷體" w:eastAsia="標楷體" w:hAnsi="標楷體" w:cs="標楷體"/>
          <w:w w:val="90"/>
          <w:sz w:val="36"/>
          <w:szCs w:val="36"/>
          <w:u w:val="single"/>
        </w:rPr>
      </w:pPr>
      <w:r>
        <w:rPr>
          <w:rFonts w:ascii="標楷體" w:eastAsia="標楷體" w:hAnsi="標楷體" w:cs="標楷體" w:hint="eastAsia"/>
          <w:w w:val="90"/>
          <w:szCs w:val="24"/>
        </w:rPr>
        <w:t>-----------------------------------------------------------------------------------------</w:t>
      </w:r>
    </w:p>
    <w:p w:rsidR="00887A44" w:rsidRDefault="00887A44" w:rsidP="000201A4">
      <w:pPr>
        <w:wordWrap w:val="0"/>
        <w:ind w:right="319"/>
        <w:jc w:val="right"/>
        <w:rPr>
          <w:rFonts w:ascii="標楷體" w:eastAsia="標楷體" w:hAnsi="標楷體" w:cs="標楷體"/>
          <w:b/>
          <w:sz w:val="32"/>
          <w:szCs w:val="32"/>
        </w:rPr>
      </w:pPr>
    </w:p>
    <w:p w:rsidR="008C471A" w:rsidRDefault="008C471A" w:rsidP="00887A44">
      <w:pPr>
        <w:ind w:right="319"/>
        <w:jc w:val="right"/>
        <w:rPr>
          <w:rFonts w:ascii="標楷體" w:eastAsia="標楷體" w:hAnsi="標楷體" w:cs="標楷體"/>
          <w:b/>
          <w:sz w:val="32"/>
          <w:szCs w:val="32"/>
        </w:rPr>
      </w:pPr>
      <w:r>
        <w:rPr>
          <w:rFonts w:ascii="標楷體" w:eastAsia="標楷體" w:hAnsi="標楷體" w:cs="標楷體"/>
          <w:b/>
          <w:sz w:val="32"/>
          <w:szCs w:val="32"/>
        </w:rPr>
        <w:t>1</w:t>
      </w:r>
      <w:r w:rsidR="009652D5">
        <w:rPr>
          <w:rFonts w:ascii="標楷體" w:eastAsia="標楷體" w:hAnsi="標楷體" w:cs="標楷體" w:hint="eastAsia"/>
          <w:b/>
          <w:sz w:val="32"/>
          <w:szCs w:val="32"/>
        </w:rPr>
        <w:t>10</w:t>
      </w:r>
      <w:r w:rsidR="001C2E5A" w:rsidRPr="00621CB7">
        <w:rPr>
          <w:rFonts w:ascii="標楷體" w:eastAsia="標楷體" w:hAnsi="標楷體" w:cs="標楷體" w:hint="eastAsia"/>
          <w:b/>
          <w:sz w:val="32"/>
          <w:szCs w:val="32"/>
        </w:rPr>
        <w:t>學年度</w:t>
      </w:r>
      <w:r w:rsidR="000201A4">
        <w:rPr>
          <w:rFonts w:ascii="標楷體" w:eastAsia="標楷體" w:hAnsi="標楷體" w:cs="標楷體" w:hint="eastAsia"/>
          <w:b/>
          <w:sz w:val="32"/>
          <w:szCs w:val="32"/>
        </w:rPr>
        <w:t>上學期</w:t>
      </w:r>
      <w:r w:rsidR="001C2E5A" w:rsidRPr="00621CB7">
        <w:rPr>
          <w:rFonts w:ascii="標楷體" w:eastAsia="標楷體" w:hAnsi="標楷體" w:cs="標楷體" w:hint="eastAsia"/>
          <w:b/>
          <w:sz w:val="32"/>
          <w:szCs w:val="32"/>
        </w:rPr>
        <w:t>三、四年級閩南語</w:t>
      </w:r>
      <w:r w:rsidR="006C0C54">
        <w:rPr>
          <w:rFonts w:ascii="標楷體" w:eastAsia="標楷體" w:hAnsi="標楷體" w:cs="標楷體" w:hint="eastAsia"/>
          <w:b/>
          <w:sz w:val="32"/>
          <w:szCs w:val="32"/>
        </w:rPr>
        <w:t>情境式</w:t>
      </w:r>
      <w:r w:rsidR="006C0C54" w:rsidRPr="00621CB7">
        <w:rPr>
          <w:rFonts w:ascii="標楷體" w:eastAsia="標楷體" w:hAnsi="標楷體" w:cs="標楷體" w:hint="eastAsia"/>
          <w:b/>
          <w:sz w:val="32"/>
          <w:szCs w:val="32"/>
        </w:rPr>
        <w:t>演說</w:t>
      </w:r>
      <w:r w:rsidR="001C2E5A" w:rsidRPr="00621CB7">
        <w:rPr>
          <w:rFonts w:ascii="標楷體" w:eastAsia="標楷體" w:hAnsi="標楷體" w:cs="標楷體" w:hint="eastAsia"/>
          <w:b/>
          <w:sz w:val="32"/>
          <w:szCs w:val="32"/>
        </w:rPr>
        <w:t>、</w:t>
      </w:r>
      <w:r w:rsidR="006C0C54" w:rsidRPr="00621CB7">
        <w:rPr>
          <w:rFonts w:ascii="標楷體" w:eastAsia="標楷體" w:hAnsi="標楷體" w:cs="標楷體" w:hint="eastAsia"/>
          <w:b/>
          <w:sz w:val="32"/>
          <w:szCs w:val="32"/>
        </w:rPr>
        <w:t>朗讀</w:t>
      </w:r>
      <w:r w:rsidR="001C2E5A" w:rsidRPr="00621CB7">
        <w:rPr>
          <w:rFonts w:ascii="標楷體" w:eastAsia="標楷體" w:hAnsi="標楷體" w:cs="標楷體" w:hint="eastAsia"/>
          <w:b/>
          <w:sz w:val="32"/>
          <w:szCs w:val="32"/>
        </w:rPr>
        <w:t>競賽報名表</w:t>
      </w:r>
    </w:p>
    <w:p w:rsidR="001C2E5A" w:rsidRDefault="001C2E5A" w:rsidP="008C471A">
      <w:pPr>
        <w:ind w:right="-1"/>
        <w:jc w:val="right"/>
        <w:rPr>
          <w:rFonts w:ascii="標楷體" w:eastAsia="標楷體" w:hAnsi="標楷體" w:cs="標楷體"/>
          <w:b/>
          <w:sz w:val="28"/>
          <w:szCs w:val="28"/>
        </w:rPr>
      </w:pPr>
      <w:r w:rsidRPr="008C471A">
        <w:rPr>
          <w:rFonts w:ascii="標楷體" w:eastAsia="標楷體" w:hAnsi="標楷體" w:cs="標楷體"/>
          <w:b/>
          <w:sz w:val="28"/>
          <w:szCs w:val="28"/>
        </w:rPr>
        <w:t>(</w:t>
      </w:r>
      <w:r w:rsidRPr="008C471A">
        <w:rPr>
          <w:rFonts w:ascii="標楷體" w:eastAsia="標楷體" w:hAnsi="標楷體" w:cs="標楷體" w:hint="eastAsia"/>
          <w:b/>
          <w:sz w:val="28"/>
          <w:szCs w:val="28"/>
        </w:rPr>
        <w:t>交至導師)</w:t>
      </w:r>
    </w:p>
    <w:p w:rsidR="006C0C54" w:rsidRPr="00621CB7" w:rsidRDefault="006C0C54" w:rsidP="008C471A">
      <w:pPr>
        <w:ind w:right="-1"/>
        <w:jc w:val="right"/>
        <w:rPr>
          <w:rFonts w:ascii="標楷體" w:eastAsia="標楷體" w:hAnsi="標楷體" w:cs="標楷體"/>
          <w:b/>
          <w:sz w:val="20"/>
          <w:szCs w:val="28"/>
        </w:rPr>
      </w:pPr>
    </w:p>
    <w:tbl>
      <w:tblPr>
        <w:tblW w:w="9606" w:type="dxa"/>
        <w:tblInd w:w="28" w:type="dxa"/>
        <w:tblLayout w:type="fixed"/>
        <w:tblCellMar>
          <w:left w:w="28" w:type="dxa"/>
          <w:right w:w="28" w:type="dxa"/>
        </w:tblCellMar>
        <w:tblLook w:val="0000" w:firstRow="0" w:lastRow="0" w:firstColumn="0" w:lastColumn="0" w:noHBand="0" w:noVBand="0"/>
      </w:tblPr>
      <w:tblGrid>
        <w:gridCol w:w="1831"/>
        <w:gridCol w:w="1822"/>
        <w:gridCol w:w="2126"/>
        <w:gridCol w:w="3827"/>
      </w:tblGrid>
      <w:tr w:rsidR="00DD06DC" w:rsidTr="00887A44">
        <w:trPr>
          <w:trHeight w:val="581"/>
        </w:trPr>
        <w:tc>
          <w:tcPr>
            <w:tcW w:w="1831" w:type="dxa"/>
            <w:tcBorders>
              <w:top w:val="single" w:sz="4" w:space="0" w:color="000000"/>
              <w:left w:val="single" w:sz="4" w:space="0" w:color="000000"/>
              <w:bottom w:val="single" w:sz="4" w:space="0" w:color="000000"/>
            </w:tcBorders>
            <w:shd w:val="clear" w:color="auto" w:fill="auto"/>
            <w:vAlign w:val="center"/>
          </w:tcPr>
          <w:p w:rsidR="00DD06DC" w:rsidRDefault="00DD06DC" w:rsidP="00A560F8">
            <w:pPr>
              <w:spacing w:line="400" w:lineRule="exact"/>
              <w:jc w:val="center"/>
            </w:pPr>
            <w:r>
              <w:rPr>
                <w:rFonts w:ascii="標楷體" w:eastAsia="標楷體" w:hAnsi="標楷體" w:cs="標楷體" w:hint="eastAsia"/>
                <w:sz w:val="28"/>
                <w:szCs w:val="28"/>
              </w:rPr>
              <w:t>參賽項目</w:t>
            </w:r>
          </w:p>
        </w:tc>
        <w:tc>
          <w:tcPr>
            <w:tcW w:w="1822" w:type="dxa"/>
            <w:tcBorders>
              <w:top w:val="single" w:sz="4" w:space="0" w:color="000000"/>
              <w:left w:val="single" w:sz="4" w:space="0" w:color="000000"/>
              <w:bottom w:val="single" w:sz="4" w:space="0" w:color="000000"/>
            </w:tcBorders>
            <w:shd w:val="clear" w:color="auto" w:fill="auto"/>
            <w:vAlign w:val="center"/>
          </w:tcPr>
          <w:p w:rsidR="00DD06DC" w:rsidRDefault="00DD06DC" w:rsidP="00A560F8">
            <w:pPr>
              <w:spacing w:line="400" w:lineRule="exact"/>
              <w:ind w:left="77"/>
              <w:jc w:val="center"/>
            </w:pPr>
            <w:r>
              <w:rPr>
                <w:rFonts w:ascii="標楷體" w:eastAsia="標楷體" w:hAnsi="標楷體" w:cs="標楷體" w:hint="eastAsia"/>
                <w:sz w:val="28"/>
                <w:szCs w:val="28"/>
              </w:rPr>
              <w:t>班級</w:t>
            </w:r>
          </w:p>
        </w:tc>
        <w:tc>
          <w:tcPr>
            <w:tcW w:w="2126" w:type="dxa"/>
            <w:tcBorders>
              <w:top w:val="single" w:sz="4" w:space="0" w:color="000000"/>
              <w:left w:val="single" w:sz="4" w:space="0" w:color="000000"/>
              <w:bottom w:val="single" w:sz="4" w:space="0" w:color="000000"/>
            </w:tcBorders>
            <w:shd w:val="clear" w:color="auto" w:fill="auto"/>
            <w:vAlign w:val="center"/>
          </w:tcPr>
          <w:p w:rsidR="00DD06DC" w:rsidRDefault="00DD06DC" w:rsidP="00A560F8">
            <w:pPr>
              <w:spacing w:line="400" w:lineRule="exact"/>
              <w:jc w:val="center"/>
            </w:pPr>
            <w:r>
              <w:rPr>
                <w:rFonts w:ascii="標楷體" w:eastAsia="標楷體" w:hAnsi="標楷體" w:cs="標楷體" w:hint="eastAsia"/>
                <w:sz w:val="28"/>
                <w:szCs w:val="28"/>
              </w:rPr>
              <w:t>學生姓名</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6DC" w:rsidRDefault="00DD06DC" w:rsidP="00A560F8">
            <w:pPr>
              <w:spacing w:line="400" w:lineRule="exact"/>
              <w:jc w:val="center"/>
            </w:pPr>
            <w:r>
              <w:rPr>
                <w:rFonts w:ascii="標楷體" w:eastAsia="標楷體" w:hAnsi="標楷體" w:cs="標楷體" w:hint="eastAsia"/>
                <w:sz w:val="28"/>
                <w:szCs w:val="28"/>
              </w:rPr>
              <w:t>確定參賽題目(擇一打勾)</w:t>
            </w:r>
          </w:p>
        </w:tc>
      </w:tr>
      <w:tr w:rsidR="00233CF4" w:rsidTr="00887A44">
        <w:trPr>
          <w:cantSplit/>
          <w:trHeight w:val="444"/>
        </w:trPr>
        <w:tc>
          <w:tcPr>
            <w:tcW w:w="1831" w:type="dxa"/>
            <w:tcBorders>
              <w:top w:val="single" w:sz="4" w:space="0" w:color="000000"/>
              <w:left w:val="single" w:sz="4" w:space="0" w:color="000000"/>
              <w:bottom w:val="single" w:sz="4" w:space="0" w:color="auto"/>
            </w:tcBorders>
            <w:shd w:val="clear" w:color="auto" w:fill="auto"/>
            <w:vAlign w:val="center"/>
          </w:tcPr>
          <w:p w:rsidR="00233CF4" w:rsidRDefault="00233CF4" w:rsidP="00233CF4">
            <w:pPr>
              <w:spacing w:line="400" w:lineRule="exact"/>
              <w:ind w:firstLine="140"/>
              <w:jc w:val="center"/>
            </w:pPr>
            <w:r>
              <w:rPr>
                <w:rFonts w:ascii="標楷體" w:eastAsia="標楷體" w:hAnsi="標楷體" w:cs="標楷體" w:hint="eastAsia"/>
                <w:sz w:val="28"/>
                <w:szCs w:val="28"/>
              </w:rPr>
              <w:t>閩南語朗讀</w:t>
            </w:r>
          </w:p>
        </w:tc>
        <w:tc>
          <w:tcPr>
            <w:tcW w:w="1822" w:type="dxa"/>
            <w:tcBorders>
              <w:top w:val="single" w:sz="4" w:space="0" w:color="000000"/>
              <w:left w:val="single" w:sz="4" w:space="0" w:color="000000"/>
              <w:bottom w:val="single" w:sz="4" w:space="0" w:color="000000"/>
            </w:tcBorders>
            <w:shd w:val="clear" w:color="auto" w:fill="auto"/>
            <w:vAlign w:val="center"/>
          </w:tcPr>
          <w:p w:rsidR="00233CF4" w:rsidRDefault="00233CF4" w:rsidP="00233CF4">
            <w:pPr>
              <w:spacing w:line="400" w:lineRule="exact"/>
              <w:ind w:right="-334"/>
              <w:jc w:val="center"/>
            </w:pPr>
            <w:r>
              <w:rPr>
                <w:rFonts w:ascii="標楷體" w:eastAsia="標楷體" w:hAnsi="標楷體" w:cs="標楷體" w:hint="eastAsia"/>
                <w:sz w:val="28"/>
                <w:szCs w:val="28"/>
              </w:rPr>
              <w:t>年   班</w:t>
            </w:r>
          </w:p>
        </w:tc>
        <w:tc>
          <w:tcPr>
            <w:tcW w:w="2126" w:type="dxa"/>
            <w:tcBorders>
              <w:top w:val="single" w:sz="4" w:space="0" w:color="000000"/>
              <w:left w:val="single" w:sz="4" w:space="0" w:color="000000"/>
              <w:bottom w:val="single" w:sz="4" w:space="0" w:color="000000"/>
            </w:tcBorders>
            <w:shd w:val="clear" w:color="auto" w:fill="auto"/>
            <w:vAlign w:val="center"/>
          </w:tcPr>
          <w:p w:rsidR="00233CF4" w:rsidRDefault="00233CF4" w:rsidP="00233CF4">
            <w:pPr>
              <w:snapToGrid w:val="0"/>
              <w:spacing w:line="400" w:lineRule="exact"/>
              <w:ind w:firstLine="140"/>
              <w:rPr>
                <w:rFonts w:ascii="標楷體" w:eastAsia="標楷體" w:hAnsi="標楷體" w:cs="標楷體"/>
                <w:sz w:val="28"/>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CF4" w:rsidRDefault="00233CF4" w:rsidP="00233CF4">
            <w:pPr>
              <w:snapToGrid w:val="0"/>
              <w:spacing w:line="360" w:lineRule="exact"/>
              <w:ind w:right="-334"/>
              <w:rPr>
                <w:rFonts w:ascii="標楷體" w:eastAsia="標楷體" w:hAnsi="標楷體" w:cs="標楷體"/>
                <w:color w:val="000000"/>
                <w:sz w:val="28"/>
                <w:szCs w:val="28"/>
              </w:rPr>
            </w:pPr>
            <w:r>
              <w:rPr>
                <w:rFonts w:ascii="標楷體" w:eastAsia="標楷體" w:hAnsi="標楷體" w:cs="標楷體" w:hint="eastAsia"/>
                <w:sz w:val="28"/>
                <w:szCs w:val="28"/>
              </w:rPr>
              <w:t>□</w:t>
            </w:r>
            <w:r>
              <w:rPr>
                <w:rFonts w:ascii="標楷體" w:eastAsia="標楷體" w:hAnsi="標楷體" w:cs="標楷體" w:hint="eastAsia"/>
                <w:color w:val="000000"/>
                <w:sz w:val="28"/>
                <w:szCs w:val="28"/>
              </w:rPr>
              <w:t>豆花</w:t>
            </w:r>
          </w:p>
          <w:p w:rsidR="00233CF4" w:rsidRDefault="00233CF4" w:rsidP="00233CF4">
            <w:pPr>
              <w:snapToGrid w:val="0"/>
              <w:spacing w:line="360" w:lineRule="exact"/>
              <w:ind w:right="-334"/>
              <w:rPr>
                <w:rFonts w:ascii="標楷體" w:eastAsia="標楷體" w:hAnsi="標楷體" w:cs="標楷體"/>
                <w:sz w:val="28"/>
                <w:szCs w:val="28"/>
              </w:rPr>
            </w:pPr>
            <w:r>
              <w:rPr>
                <w:rFonts w:ascii="標楷體" w:eastAsia="標楷體" w:hAnsi="標楷體" w:cs="標楷體" w:hint="eastAsia"/>
                <w:sz w:val="28"/>
                <w:szCs w:val="28"/>
              </w:rPr>
              <w:t>□</w:t>
            </w:r>
            <w:r w:rsidRPr="004F450C">
              <w:rPr>
                <w:rFonts w:ascii="標楷體" w:eastAsia="標楷體" w:hAnsi="標楷體" w:cs="標楷體" w:hint="eastAsia"/>
                <w:sz w:val="28"/>
                <w:szCs w:val="28"/>
              </w:rPr>
              <w:t>阮兜我會當鬥做的工課</w:t>
            </w:r>
          </w:p>
          <w:p w:rsidR="00233CF4" w:rsidRDefault="00233CF4" w:rsidP="00233CF4">
            <w:pPr>
              <w:snapToGrid w:val="0"/>
              <w:spacing w:line="360" w:lineRule="exact"/>
              <w:ind w:right="-334"/>
              <w:rPr>
                <w:rFonts w:ascii="標楷體" w:eastAsia="標楷體" w:hAnsi="標楷體" w:cs="標楷體"/>
                <w:sz w:val="28"/>
                <w:szCs w:val="28"/>
              </w:rPr>
            </w:pPr>
            <w:r>
              <w:rPr>
                <w:rFonts w:ascii="標楷體" w:eastAsia="標楷體" w:hAnsi="標楷體" w:cs="標楷體" w:hint="eastAsia"/>
                <w:sz w:val="28"/>
                <w:szCs w:val="28"/>
              </w:rPr>
              <w:t>□</w:t>
            </w:r>
            <w:r w:rsidRPr="00233CF4">
              <w:rPr>
                <w:rFonts w:ascii="標楷體" w:eastAsia="標楷體" w:hAnsi="標楷體" w:cs="標楷體" w:hint="eastAsia"/>
                <w:sz w:val="28"/>
                <w:szCs w:val="28"/>
              </w:rPr>
              <w:t>認捌校園佮社區的戶外教育</w:t>
            </w:r>
          </w:p>
          <w:p w:rsidR="00233CF4" w:rsidRDefault="00233CF4" w:rsidP="00233CF4">
            <w:pPr>
              <w:snapToGrid w:val="0"/>
              <w:spacing w:line="360" w:lineRule="exact"/>
              <w:ind w:right="-334"/>
              <w:rPr>
                <w:rFonts w:ascii="標楷體" w:eastAsia="標楷體" w:hAnsi="標楷體" w:cs="標楷體"/>
                <w:sz w:val="28"/>
                <w:szCs w:val="28"/>
              </w:rPr>
            </w:pPr>
            <w:r>
              <w:rPr>
                <w:rFonts w:ascii="標楷體" w:eastAsia="標楷體" w:hAnsi="標楷體" w:cs="標楷體" w:hint="eastAsia"/>
                <w:sz w:val="28"/>
                <w:szCs w:val="28"/>
              </w:rPr>
              <w:t>□</w:t>
            </w:r>
            <w:r>
              <w:rPr>
                <w:rFonts w:ascii="標楷體" w:eastAsia="標楷體" w:hAnsi="標楷體" w:cs="標楷體" w:hint="eastAsia"/>
                <w:color w:val="000000"/>
                <w:sz w:val="28"/>
                <w:szCs w:val="28"/>
              </w:rPr>
              <w:t>學寫大字</w:t>
            </w:r>
          </w:p>
        </w:tc>
      </w:tr>
      <w:tr w:rsidR="00233CF4" w:rsidTr="00887A44">
        <w:trPr>
          <w:cantSplit/>
          <w:trHeight w:val="553"/>
        </w:trPr>
        <w:tc>
          <w:tcPr>
            <w:tcW w:w="1831" w:type="dxa"/>
            <w:tcBorders>
              <w:top w:val="single" w:sz="4" w:space="0" w:color="000000"/>
              <w:left w:val="single" w:sz="4" w:space="0" w:color="000000"/>
              <w:bottom w:val="single" w:sz="4" w:space="0" w:color="auto"/>
            </w:tcBorders>
            <w:shd w:val="clear" w:color="auto" w:fill="auto"/>
            <w:vAlign w:val="center"/>
          </w:tcPr>
          <w:p w:rsidR="00233CF4" w:rsidRDefault="00233CF4" w:rsidP="00233CF4">
            <w:pPr>
              <w:spacing w:line="400" w:lineRule="exact"/>
              <w:ind w:firstLine="140"/>
              <w:jc w:val="center"/>
              <w:rPr>
                <w:rFonts w:ascii="標楷體" w:eastAsia="標楷體" w:hAnsi="標楷體" w:cs="標楷體"/>
                <w:sz w:val="28"/>
                <w:szCs w:val="28"/>
              </w:rPr>
            </w:pPr>
            <w:r>
              <w:rPr>
                <w:rFonts w:ascii="標楷體" w:eastAsia="標楷體" w:hAnsi="標楷體" w:cs="標楷體" w:hint="eastAsia"/>
                <w:sz w:val="28"/>
                <w:szCs w:val="28"/>
              </w:rPr>
              <w:t>閩南語</w:t>
            </w:r>
            <w:r>
              <w:rPr>
                <w:rFonts w:ascii="標楷體" w:eastAsia="標楷體" w:hAnsi="標楷體" w:cs="標楷體"/>
                <w:sz w:val="28"/>
                <w:szCs w:val="28"/>
              </w:rPr>
              <w:br/>
            </w:r>
            <w:r>
              <w:rPr>
                <w:rFonts w:ascii="標楷體" w:eastAsia="標楷體" w:hAnsi="標楷體" w:cs="標楷體" w:hint="eastAsia"/>
                <w:sz w:val="28"/>
                <w:szCs w:val="28"/>
              </w:rPr>
              <w:t>情境式演說</w:t>
            </w:r>
          </w:p>
        </w:tc>
        <w:tc>
          <w:tcPr>
            <w:tcW w:w="1822" w:type="dxa"/>
            <w:tcBorders>
              <w:top w:val="single" w:sz="4" w:space="0" w:color="000000"/>
              <w:left w:val="single" w:sz="4" w:space="0" w:color="000000"/>
              <w:bottom w:val="single" w:sz="4" w:space="0" w:color="auto"/>
            </w:tcBorders>
            <w:shd w:val="clear" w:color="auto" w:fill="auto"/>
            <w:vAlign w:val="center"/>
          </w:tcPr>
          <w:p w:rsidR="00233CF4" w:rsidRDefault="00233CF4" w:rsidP="00233CF4">
            <w:pPr>
              <w:spacing w:line="400" w:lineRule="exact"/>
              <w:ind w:right="-334"/>
              <w:jc w:val="center"/>
              <w:rPr>
                <w:rFonts w:ascii="標楷體" w:eastAsia="標楷體" w:hAnsi="標楷體" w:cs="標楷體"/>
                <w:sz w:val="28"/>
                <w:szCs w:val="28"/>
              </w:rPr>
            </w:pPr>
            <w:r>
              <w:rPr>
                <w:rFonts w:ascii="標楷體" w:eastAsia="標楷體" w:hAnsi="標楷體" w:cs="標楷體" w:hint="eastAsia"/>
                <w:sz w:val="28"/>
                <w:szCs w:val="28"/>
              </w:rPr>
              <w:t>年   班</w:t>
            </w:r>
          </w:p>
        </w:tc>
        <w:tc>
          <w:tcPr>
            <w:tcW w:w="2126" w:type="dxa"/>
            <w:tcBorders>
              <w:top w:val="single" w:sz="4" w:space="0" w:color="000000"/>
              <w:left w:val="single" w:sz="4" w:space="0" w:color="000000"/>
              <w:bottom w:val="single" w:sz="4" w:space="0" w:color="000000"/>
            </w:tcBorders>
            <w:shd w:val="clear" w:color="auto" w:fill="auto"/>
            <w:vAlign w:val="center"/>
          </w:tcPr>
          <w:p w:rsidR="00233CF4" w:rsidRDefault="00233CF4" w:rsidP="00233CF4">
            <w:pPr>
              <w:snapToGrid w:val="0"/>
              <w:spacing w:line="400" w:lineRule="exact"/>
              <w:rPr>
                <w:rFonts w:ascii="標楷體" w:eastAsia="標楷體" w:hAnsi="標楷體" w:cs="標楷體"/>
                <w:sz w:val="28"/>
                <w:szCs w:val="2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CF4" w:rsidRPr="00E074BD" w:rsidRDefault="00233CF4" w:rsidP="00233CF4">
            <w:pPr>
              <w:snapToGrid w:val="0"/>
              <w:spacing w:line="400" w:lineRule="exact"/>
              <w:ind w:right="-334"/>
              <w:rPr>
                <w:rFonts w:ascii="標楷體" w:eastAsia="標楷體" w:hAnsi="標楷體" w:cs="標楷體"/>
                <w:sz w:val="28"/>
                <w:szCs w:val="28"/>
              </w:rPr>
            </w:pPr>
            <w:r>
              <w:rPr>
                <w:rFonts w:ascii="標楷體" w:eastAsia="標楷體" w:hAnsi="標楷體" w:cs="標楷體" w:hint="eastAsia"/>
                <w:sz w:val="28"/>
                <w:szCs w:val="28"/>
              </w:rPr>
              <w:t>□一</w:t>
            </w:r>
          </w:p>
          <w:p w:rsidR="00233CF4" w:rsidRDefault="00233CF4" w:rsidP="00233CF4">
            <w:pPr>
              <w:snapToGrid w:val="0"/>
              <w:spacing w:line="360" w:lineRule="exact"/>
              <w:ind w:right="-334"/>
              <w:rPr>
                <w:rFonts w:ascii="標楷體" w:eastAsia="標楷體" w:hAnsi="標楷體" w:cs="標楷體"/>
                <w:sz w:val="28"/>
                <w:szCs w:val="28"/>
              </w:rPr>
            </w:pPr>
            <w:r>
              <w:rPr>
                <w:rFonts w:ascii="標楷體" w:eastAsia="標楷體" w:hAnsi="標楷體" w:cs="標楷體" w:hint="eastAsia"/>
                <w:sz w:val="28"/>
                <w:szCs w:val="28"/>
              </w:rPr>
              <w:t>□二</w:t>
            </w:r>
          </w:p>
        </w:tc>
      </w:tr>
    </w:tbl>
    <w:p w:rsidR="001C2E5A" w:rsidRDefault="001C2E5A" w:rsidP="001C2E5A">
      <w:pPr>
        <w:spacing w:before="120" w:line="280" w:lineRule="exact"/>
        <w:ind w:left="216" w:hanging="216"/>
        <w:jc w:val="both"/>
        <w:rPr>
          <w:rFonts w:ascii="標楷體" w:eastAsia="標楷體" w:hAnsi="標楷體" w:cs="標楷體"/>
          <w:w w:val="90"/>
          <w:szCs w:val="24"/>
        </w:rPr>
      </w:pPr>
      <w:r>
        <w:rPr>
          <w:rFonts w:ascii="標楷體" w:eastAsia="標楷體" w:hAnsi="標楷體" w:cs="標楷體" w:hint="eastAsia"/>
          <w:w w:val="90"/>
          <w:szCs w:val="24"/>
        </w:rPr>
        <w:t>備註：</w:t>
      </w:r>
    </w:p>
    <w:p w:rsidR="006C0C54" w:rsidRDefault="001C2E5A" w:rsidP="001C2E5A">
      <w:pPr>
        <w:spacing w:line="400" w:lineRule="exact"/>
        <w:ind w:left="282" w:hangingChars="131" w:hanging="282"/>
        <w:jc w:val="both"/>
        <w:rPr>
          <w:rFonts w:ascii="標楷體" w:eastAsia="標楷體" w:hAnsi="標楷體" w:cs="標楷體"/>
          <w:w w:val="90"/>
          <w:szCs w:val="24"/>
        </w:rPr>
      </w:pPr>
      <w:r>
        <w:rPr>
          <w:rFonts w:ascii="標楷體" w:eastAsia="標楷體" w:hAnsi="標楷體" w:cs="標楷體" w:hint="eastAsia"/>
          <w:w w:val="90"/>
          <w:szCs w:val="24"/>
        </w:rPr>
        <w:t>1.</w:t>
      </w:r>
      <w:r w:rsidRPr="0062777E">
        <w:rPr>
          <w:rFonts w:ascii="標楷體" w:eastAsia="標楷體" w:hAnsi="標楷體" w:cs="標楷體" w:hint="eastAsia"/>
          <w:w w:val="90"/>
          <w:szCs w:val="24"/>
        </w:rPr>
        <w:t>請將報名表</w:t>
      </w:r>
      <w:r w:rsidR="006C0C54">
        <w:rPr>
          <w:rFonts w:ascii="標楷體" w:eastAsia="標楷體" w:hAnsi="標楷體" w:cs="標楷體" w:hint="eastAsia"/>
          <w:w w:val="90"/>
          <w:szCs w:val="24"/>
        </w:rPr>
        <w:t>於11/1(一)前</w:t>
      </w:r>
      <w:r w:rsidRPr="0062777E">
        <w:rPr>
          <w:rFonts w:ascii="標楷體" w:eastAsia="標楷體" w:hAnsi="標楷體" w:cs="標楷體" w:hint="eastAsia"/>
          <w:w w:val="90"/>
          <w:szCs w:val="24"/>
        </w:rPr>
        <w:t>交至各班導師彙整後，請各班導師最遲請於</w:t>
      </w:r>
      <w:r w:rsidRPr="009C347D">
        <w:rPr>
          <w:rFonts w:ascii="標楷體" w:eastAsia="標楷體" w:hAnsi="標楷體" w:cs="標楷體" w:hint="eastAsia"/>
          <w:b/>
          <w:w w:val="90"/>
          <w:szCs w:val="24"/>
        </w:rPr>
        <w:t>11/</w:t>
      </w:r>
      <w:r w:rsidR="00DD06DC">
        <w:rPr>
          <w:rFonts w:ascii="標楷體" w:eastAsia="標楷體" w:hAnsi="標楷體" w:cs="標楷體" w:hint="eastAsia"/>
          <w:b/>
          <w:w w:val="90"/>
          <w:szCs w:val="24"/>
        </w:rPr>
        <w:t>5</w:t>
      </w:r>
      <w:r w:rsidRPr="009C347D">
        <w:rPr>
          <w:rFonts w:ascii="標楷體" w:eastAsia="標楷體" w:hAnsi="標楷體" w:cs="標楷體" w:hint="eastAsia"/>
          <w:b/>
          <w:w w:val="90"/>
          <w:szCs w:val="24"/>
        </w:rPr>
        <w:t>（五）</w:t>
      </w:r>
      <w:r w:rsidRPr="0062777E">
        <w:rPr>
          <w:rFonts w:ascii="標楷體" w:eastAsia="標楷體" w:hAnsi="標楷體" w:cs="標楷體" w:hint="eastAsia"/>
          <w:w w:val="90"/>
          <w:szCs w:val="24"/>
        </w:rPr>
        <w:t>前將報名表送回教</w:t>
      </w:r>
    </w:p>
    <w:p w:rsidR="001C2E5A" w:rsidRPr="009B17DF" w:rsidRDefault="006C0C54" w:rsidP="001C2E5A">
      <w:pPr>
        <w:spacing w:line="400" w:lineRule="exact"/>
        <w:ind w:left="282" w:hangingChars="131" w:hanging="282"/>
        <w:jc w:val="both"/>
        <w:rPr>
          <w:rFonts w:ascii="標楷體" w:eastAsia="標楷體" w:hAnsi="標楷體" w:cs="標楷體"/>
          <w:w w:val="90"/>
          <w:szCs w:val="24"/>
        </w:rPr>
      </w:pPr>
      <w:r>
        <w:rPr>
          <w:rFonts w:ascii="標楷體" w:eastAsia="標楷體" w:hAnsi="標楷體" w:cs="標楷體" w:hint="eastAsia"/>
          <w:w w:val="90"/>
          <w:szCs w:val="24"/>
        </w:rPr>
        <w:t xml:space="preserve">  </w:t>
      </w:r>
      <w:r w:rsidR="001C2E5A" w:rsidRPr="0062777E">
        <w:rPr>
          <w:rFonts w:ascii="標楷體" w:eastAsia="標楷體" w:hAnsi="標楷體" w:cs="標楷體" w:hint="eastAsia"/>
          <w:w w:val="90"/>
          <w:szCs w:val="24"/>
        </w:rPr>
        <w:t>務處，逾時視同放棄。</w:t>
      </w:r>
    </w:p>
    <w:p w:rsidR="001C2E5A" w:rsidRDefault="001C2E5A" w:rsidP="001C2E5A">
      <w:pPr>
        <w:spacing w:line="400" w:lineRule="exact"/>
        <w:ind w:left="282" w:hangingChars="131" w:hanging="282"/>
        <w:rPr>
          <w:rFonts w:ascii="標楷體" w:eastAsia="標楷體" w:hAnsi="標楷體" w:cs="標楷體"/>
          <w:w w:val="90"/>
          <w:szCs w:val="24"/>
        </w:rPr>
        <w:sectPr w:rsidR="001C2E5A">
          <w:pgSz w:w="11906" w:h="16838"/>
          <w:pgMar w:top="1134" w:right="1134" w:bottom="1134" w:left="1134" w:header="720" w:footer="720" w:gutter="0"/>
          <w:cols w:space="720"/>
          <w:docGrid w:linePitch="326"/>
        </w:sectPr>
      </w:pPr>
      <w:r>
        <w:rPr>
          <w:rFonts w:ascii="標楷體" w:eastAsia="標楷體" w:hAnsi="標楷體" w:cs="標楷體" w:hint="eastAsia"/>
          <w:w w:val="90"/>
          <w:szCs w:val="24"/>
        </w:rPr>
        <w:t>2.</w:t>
      </w:r>
      <w:r w:rsidRPr="00E055C1">
        <w:rPr>
          <w:rFonts w:ascii="標楷體" w:eastAsia="標楷體" w:hAnsi="標楷體" w:cs="標楷體" w:hint="eastAsia"/>
          <w:w w:val="90"/>
          <w:szCs w:val="24"/>
        </w:rPr>
        <w:t>閩南語朗讀的書面稿子及錄音檔以放置教學組39上傳區，請任課老師轉交參賽學生練習。</w:t>
      </w:r>
    </w:p>
    <w:p w:rsidR="001C2E5A" w:rsidRPr="00233CF4" w:rsidRDefault="001C2E5A" w:rsidP="001C2E5A">
      <w:pPr>
        <w:jc w:val="center"/>
        <w:rPr>
          <w:rFonts w:ascii="標楷體" w:eastAsia="標楷體" w:hAnsi="標楷體" w:cs="標楷體"/>
          <w:b/>
          <w:color w:val="FF0000"/>
          <w:sz w:val="32"/>
          <w:szCs w:val="32"/>
        </w:rPr>
      </w:pPr>
      <w:r w:rsidRPr="00F56F0C">
        <w:rPr>
          <w:rFonts w:ascii="標楷體" w:eastAsia="標楷體" w:hAnsi="標楷體" w:cs="標楷體" w:hint="eastAsia"/>
          <w:b/>
          <w:sz w:val="32"/>
          <w:szCs w:val="32"/>
        </w:rPr>
        <w:lastRenderedPageBreak/>
        <w:t>1</w:t>
      </w:r>
      <w:r w:rsidR="009652D5" w:rsidRPr="00F56F0C">
        <w:rPr>
          <w:rFonts w:ascii="標楷體" w:eastAsia="標楷體" w:hAnsi="標楷體" w:cs="標楷體" w:hint="eastAsia"/>
          <w:b/>
          <w:sz w:val="32"/>
          <w:szCs w:val="32"/>
        </w:rPr>
        <w:t>10</w:t>
      </w:r>
      <w:r w:rsidRPr="00F56F0C">
        <w:rPr>
          <w:rFonts w:ascii="標楷體" w:eastAsia="標楷體" w:hAnsi="標楷體" w:cs="標楷體" w:hint="eastAsia"/>
          <w:b/>
          <w:sz w:val="32"/>
          <w:szCs w:val="32"/>
        </w:rPr>
        <w:t>學年度</w:t>
      </w:r>
      <w:r w:rsidR="006C0C54" w:rsidRPr="00F56F0C">
        <w:rPr>
          <w:rFonts w:ascii="標楷體" w:eastAsia="標楷體" w:hAnsi="標楷體" w:cs="標楷體" w:hint="eastAsia"/>
          <w:b/>
          <w:sz w:val="32"/>
          <w:szCs w:val="32"/>
        </w:rPr>
        <w:t>上學期</w:t>
      </w:r>
      <w:r w:rsidRPr="00F56F0C">
        <w:rPr>
          <w:rFonts w:ascii="標楷體" w:eastAsia="標楷體" w:hAnsi="標楷體" w:cs="標楷體" w:hint="eastAsia"/>
          <w:b/>
          <w:sz w:val="32"/>
          <w:szCs w:val="32"/>
        </w:rPr>
        <w:t>三、四年級客</w:t>
      </w:r>
      <w:r w:rsidR="006C0C54" w:rsidRPr="00F56F0C">
        <w:rPr>
          <w:rFonts w:ascii="標楷體" w:eastAsia="標楷體" w:hAnsi="標楷體" w:cs="標楷體" w:hint="eastAsia"/>
          <w:b/>
          <w:sz w:val="32"/>
          <w:szCs w:val="32"/>
        </w:rPr>
        <w:t>家</w:t>
      </w:r>
      <w:r w:rsidRPr="00F56F0C">
        <w:rPr>
          <w:rFonts w:ascii="標楷體" w:eastAsia="標楷體" w:hAnsi="標楷體" w:cs="標楷體" w:hint="eastAsia"/>
          <w:b/>
          <w:sz w:val="32"/>
          <w:szCs w:val="32"/>
        </w:rPr>
        <w:t>語</w:t>
      </w:r>
      <w:r w:rsidR="00887A44" w:rsidRPr="00F56F0C">
        <w:rPr>
          <w:rFonts w:ascii="標楷體" w:eastAsia="標楷體" w:hAnsi="標楷體" w:cs="標楷體" w:hint="eastAsia"/>
          <w:b/>
          <w:sz w:val="32"/>
          <w:szCs w:val="32"/>
        </w:rPr>
        <w:t>情境式演說</w:t>
      </w:r>
      <w:r w:rsidR="00887A44" w:rsidRPr="00F56F0C">
        <w:rPr>
          <w:rFonts w:ascii="新細明體" w:hAnsi="新細明體" w:cs="標楷體" w:hint="eastAsia"/>
          <w:b/>
          <w:sz w:val="32"/>
          <w:szCs w:val="32"/>
        </w:rPr>
        <w:t>、</w:t>
      </w:r>
      <w:r w:rsidRPr="00F56F0C">
        <w:rPr>
          <w:rFonts w:ascii="標楷體" w:eastAsia="標楷體" w:hAnsi="標楷體" w:cs="標楷體" w:hint="eastAsia"/>
          <w:b/>
          <w:sz w:val="32"/>
          <w:szCs w:val="32"/>
        </w:rPr>
        <w:t>朗讀競賽報名表</w:t>
      </w:r>
    </w:p>
    <w:p w:rsidR="001C2E5A" w:rsidRDefault="004D7F7C" w:rsidP="00E81D90">
      <w:pPr>
        <w:jc w:val="right"/>
        <w:rPr>
          <w:rFonts w:ascii="標楷體" w:eastAsia="標楷體" w:hAnsi="標楷體" w:cs="標楷體"/>
          <w:sz w:val="20"/>
          <w:szCs w:val="28"/>
        </w:rPr>
      </w:pPr>
      <w:r w:rsidRPr="00621CB7">
        <w:rPr>
          <w:rFonts w:ascii="標楷體" w:eastAsia="標楷體" w:hAnsi="標楷體" w:cs="標楷體"/>
          <w:b/>
          <w:sz w:val="28"/>
          <w:szCs w:val="28"/>
        </w:rPr>
        <w:t>(</w:t>
      </w:r>
      <w:r w:rsidRPr="00621CB7">
        <w:rPr>
          <w:rFonts w:ascii="標楷體" w:eastAsia="標楷體" w:hAnsi="標楷體" w:cs="標楷體" w:hint="eastAsia"/>
          <w:b/>
          <w:sz w:val="28"/>
          <w:szCs w:val="28"/>
        </w:rPr>
        <w:t>任課教師留存)</w:t>
      </w:r>
    </w:p>
    <w:tbl>
      <w:tblPr>
        <w:tblW w:w="9712" w:type="dxa"/>
        <w:tblInd w:w="28" w:type="dxa"/>
        <w:tblLayout w:type="fixed"/>
        <w:tblCellMar>
          <w:left w:w="28" w:type="dxa"/>
          <w:right w:w="28" w:type="dxa"/>
        </w:tblCellMar>
        <w:tblLook w:val="0000" w:firstRow="0" w:lastRow="0" w:firstColumn="0" w:lastColumn="0" w:noHBand="0" w:noVBand="0"/>
      </w:tblPr>
      <w:tblGrid>
        <w:gridCol w:w="1698"/>
        <w:gridCol w:w="1840"/>
        <w:gridCol w:w="2688"/>
        <w:gridCol w:w="3486"/>
      </w:tblGrid>
      <w:tr w:rsidR="001C2E5A" w:rsidTr="006C0C54">
        <w:trPr>
          <w:trHeight w:val="514"/>
        </w:trPr>
        <w:tc>
          <w:tcPr>
            <w:tcW w:w="1698"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jc w:val="center"/>
            </w:pPr>
            <w:r>
              <w:rPr>
                <w:rFonts w:ascii="標楷體" w:eastAsia="標楷體" w:hAnsi="標楷體" w:cs="標楷體" w:hint="eastAsia"/>
                <w:sz w:val="28"/>
                <w:szCs w:val="28"/>
              </w:rPr>
              <w:t>參賽項目</w:t>
            </w:r>
          </w:p>
        </w:tc>
        <w:tc>
          <w:tcPr>
            <w:tcW w:w="1840"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left="77"/>
              <w:jc w:val="center"/>
            </w:pPr>
            <w:r>
              <w:rPr>
                <w:rFonts w:ascii="標楷體" w:eastAsia="標楷體" w:hAnsi="標楷體" w:cs="標楷體" w:hint="eastAsia"/>
                <w:sz w:val="28"/>
                <w:szCs w:val="28"/>
              </w:rPr>
              <w:t>班級</w:t>
            </w:r>
          </w:p>
        </w:tc>
        <w:tc>
          <w:tcPr>
            <w:tcW w:w="2688"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jc w:val="center"/>
            </w:pPr>
            <w:r>
              <w:rPr>
                <w:rFonts w:ascii="標楷體" w:eastAsia="標楷體" w:hAnsi="標楷體" w:cs="標楷體" w:hint="eastAsia"/>
                <w:sz w:val="28"/>
                <w:szCs w:val="28"/>
              </w:rPr>
              <w:t>學生姓名</w:t>
            </w:r>
          </w:p>
        </w:tc>
        <w:tc>
          <w:tcPr>
            <w:tcW w:w="3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2E5A" w:rsidRDefault="001C2E5A" w:rsidP="00BD1053">
            <w:pPr>
              <w:spacing w:line="400" w:lineRule="exact"/>
              <w:jc w:val="center"/>
            </w:pPr>
            <w:r>
              <w:rPr>
                <w:rFonts w:ascii="標楷體" w:eastAsia="標楷體" w:hAnsi="標楷體" w:cs="標楷體" w:hint="eastAsia"/>
                <w:sz w:val="28"/>
                <w:szCs w:val="28"/>
              </w:rPr>
              <w:t>參賽題目(擇一)</w:t>
            </w:r>
          </w:p>
        </w:tc>
      </w:tr>
      <w:tr w:rsidR="00233CF4" w:rsidTr="00E81D90">
        <w:trPr>
          <w:cantSplit/>
          <w:trHeight w:val="390"/>
        </w:trPr>
        <w:tc>
          <w:tcPr>
            <w:tcW w:w="1698" w:type="dxa"/>
            <w:vMerge w:val="restart"/>
            <w:tcBorders>
              <w:top w:val="single" w:sz="4" w:space="0" w:color="000000"/>
              <w:left w:val="single" w:sz="4" w:space="0" w:color="000000"/>
            </w:tcBorders>
            <w:shd w:val="clear" w:color="auto" w:fill="auto"/>
            <w:vAlign w:val="center"/>
          </w:tcPr>
          <w:p w:rsidR="00233CF4" w:rsidRDefault="00233CF4" w:rsidP="00233CF4">
            <w:pPr>
              <w:spacing w:line="400" w:lineRule="exact"/>
              <w:ind w:firstLine="140"/>
              <w:jc w:val="center"/>
            </w:pPr>
            <w:r>
              <w:rPr>
                <w:rFonts w:ascii="標楷體" w:eastAsia="標楷體" w:hAnsi="標楷體" w:cs="標楷體" w:hint="eastAsia"/>
                <w:sz w:val="28"/>
                <w:szCs w:val="28"/>
              </w:rPr>
              <w:t>客家語朗讀</w:t>
            </w:r>
          </w:p>
        </w:tc>
        <w:tc>
          <w:tcPr>
            <w:tcW w:w="1840" w:type="dxa"/>
            <w:tcBorders>
              <w:top w:val="single" w:sz="4" w:space="0" w:color="000000"/>
              <w:left w:val="single" w:sz="4" w:space="0" w:color="000000"/>
              <w:bottom w:val="single" w:sz="4" w:space="0" w:color="000000"/>
            </w:tcBorders>
            <w:shd w:val="clear" w:color="auto" w:fill="auto"/>
            <w:vAlign w:val="center"/>
          </w:tcPr>
          <w:p w:rsidR="00233CF4" w:rsidRDefault="00233CF4" w:rsidP="00233CF4">
            <w:pPr>
              <w:spacing w:line="400" w:lineRule="exact"/>
              <w:ind w:right="-334"/>
              <w:jc w:val="center"/>
            </w:pPr>
            <w:r>
              <w:rPr>
                <w:rFonts w:ascii="標楷體" w:eastAsia="標楷體" w:hAnsi="標楷體" w:cs="標楷體" w:hint="eastAsia"/>
                <w:sz w:val="28"/>
                <w:szCs w:val="28"/>
              </w:rPr>
              <w:t>年   班</w:t>
            </w:r>
          </w:p>
        </w:tc>
        <w:tc>
          <w:tcPr>
            <w:tcW w:w="2688" w:type="dxa"/>
            <w:tcBorders>
              <w:top w:val="single" w:sz="4" w:space="0" w:color="000000"/>
              <w:left w:val="single" w:sz="4" w:space="0" w:color="000000"/>
              <w:bottom w:val="single" w:sz="4" w:space="0" w:color="000000"/>
            </w:tcBorders>
            <w:shd w:val="clear" w:color="auto" w:fill="auto"/>
            <w:vAlign w:val="center"/>
          </w:tcPr>
          <w:p w:rsidR="00233CF4" w:rsidRDefault="00233CF4" w:rsidP="00233CF4">
            <w:pPr>
              <w:snapToGrid w:val="0"/>
              <w:spacing w:line="400" w:lineRule="exact"/>
              <w:ind w:firstLine="140"/>
              <w:rPr>
                <w:rFonts w:ascii="標楷體" w:eastAsia="標楷體" w:hAnsi="標楷體" w:cs="標楷體"/>
                <w:sz w:val="28"/>
                <w:szCs w:val="28"/>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CF4" w:rsidRPr="00233CF4" w:rsidRDefault="00233CF4" w:rsidP="00233CF4">
            <w:pPr>
              <w:spacing w:line="280" w:lineRule="exact"/>
              <w:rPr>
                <w:rFonts w:ascii="標楷體" w:eastAsia="標楷體" w:hAnsi="標楷體" w:cs="標楷體"/>
                <w:szCs w:val="28"/>
              </w:rPr>
            </w:pPr>
            <w:r w:rsidRPr="00233CF4">
              <w:rPr>
                <w:rFonts w:ascii="標楷體" w:eastAsia="標楷體" w:hAnsi="標楷體" w:cs="標楷體" w:hint="eastAsia"/>
                <w:szCs w:val="28"/>
              </w:rPr>
              <w:t>□</w:t>
            </w:r>
            <w:r w:rsidRPr="00233CF4">
              <w:rPr>
                <w:rFonts w:ascii="標楷體" w:eastAsia="標楷體" w:hAnsi="標楷體" w:cs="標楷體" w:hint="eastAsia"/>
                <w:color w:val="000000"/>
                <w:szCs w:val="28"/>
              </w:rPr>
              <w:t>阿公个杭菊</w:t>
            </w:r>
          </w:p>
          <w:p w:rsidR="00233CF4" w:rsidRPr="00233CF4" w:rsidRDefault="00233CF4" w:rsidP="00233CF4">
            <w:pPr>
              <w:spacing w:line="280" w:lineRule="exact"/>
              <w:rPr>
                <w:rFonts w:ascii="標楷體" w:eastAsia="標楷體" w:hAnsi="標楷體" w:cs="標楷體"/>
                <w:szCs w:val="28"/>
              </w:rPr>
            </w:pPr>
            <w:r w:rsidRPr="00233CF4">
              <w:rPr>
                <w:rFonts w:ascii="標楷體" w:eastAsia="標楷體" w:hAnsi="標楷體" w:cs="標楷體" w:hint="eastAsia"/>
                <w:szCs w:val="28"/>
              </w:rPr>
              <w:t>□像戇仔个天才</w:t>
            </w:r>
          </w:p>
          <w:p w:rsidR="00233CF4" w:rsidRPr="00233CF4" w:rsidRDefault="00233CF4" w:rsidP="00233CF4">
            <w:pPr>
              <w:spacing w:line="280" w:lineRule="exact"/>
              <w:rPr>
                <w:rFonts w:ascii="標楷體" w:eastAsia="標楷體" w:hAnsi="標楷體" w:cs="標楷體"/>
                <w:color w:val="000000"/>
                <w:szCs w:val="28"/>
              </w:rPr>
            </w:pPr>
            <w:r w:rsidRPr="00233CF4">
              <w:rPr>
                <w:rFonts w:ascii="標楷體" w:eastAsia="標楷體" w:hAnsi="標楷體" w:cs="標楷體" w:hint="eastAsia"/>
                <w:szCs w:val="28"/>
              </w:rPr>
              <w:t>□</w:t>
            </w:r>
            <w:r w:rsidRPr="00233CF4">
              <w:rPr>
                <w:rFonts w:ascii="標楷體" w:eastAsia="標楷體" w:hAnsi="標楷體" w:cs="標楷體" w:hint="eastAsia"/>
                <w:color w:val="000000"/>
                <w:szCs w:val="28"/>
              </w:rPr>
              <w:t>鬧熱个落水天</w:t>
            </w:r>
          </w:p>
          <w:p w:rsidR="00233CF4" w:rsidRPr="00233CF4" w:rsidRDefault="00233CF4" w:rsidP="00233CF4">
            <w:pPr>
              <w:spacing w:line="280" w:lineRule="exact"/>
              <w:rPr>
                <w:rFonts w:ascii="標楷體" w:eastAsia="標楷體" w:hAnsi="標楷體" w:cs="新細明體"/>
                <w:szCs w:val="28"/>
              </w:rPr>
            </w:pPr>
            <w:r w:rsidRPr="00233CF4">
              <w:rPr>
                <w:rFonts w:ascii="標楷體" w:eastAsia="標楷體" w:hAnsi="標楷體" w:cs="標楷體" w:hint="eastAsia"/>
                <w:szCs w:val="28"/>
              </w:rPr>
              <w:t>□</w:t>
            </w:r>
            <w:r w:rsidRPr="00233CF4">
              <w:rPr>
                <w:rFonts w:ascii="標楷體" w:eastAsia="標楷體" w:hAnsi="標楷體" w:cs="標楷體" w:hint="eastAsia"/>
                <w:color w:val="000000"/>
                <w:szCs w:val="28"/>
              </w:rPr>
              <w:t>阿姆个鹹糜</w:t>
            </w:r>
          </w:p>
        </w:tc>
      </w:tr>
      <w:tr w:rsidR="00233CF4" w:rsidTr="00E81D90">
        <w:trPr>
          <w:cantSplit/>
          <w:trHeight w:val="357"/>
        </w:trPr>
        <w:tc>
          <w:tcPr>
            <w:tcW w:w="1698" w:type="dxa"/>
            <w:vMerge/>
            <w:tcBorders>
              <w:left w:val="single" w:sz="4" w:space="0" w:color="000000"/>
              <w:bottom w:val="single" w:sz="4" w:space="0" w:color="000000"/>
            </w:tcBorders>
            <w:shd w:val="clear" w:color="auto" w:fill="auto"/>
            <w:vAlign w:val="center"/>
          </w:tcPr>
          <w:p w:rsidR="00233CF4" w:rsidRDefault="00233CF4" w:rsidP="00233CF4">
            <w:pPr>
              <w:spacing w:line="400" w:lineRule="exact"/>
              <w:ind w:firstLine="140"/>
              <w:jc w:val="center"/>
            </w:pPr>
          </w:p>
        </w:tc>
        <w:tc>
          <w:tcPr>
            <w:tcW w:w="1840" w:type="dxa"/>
            <w:tcBorders>
              <w:top w:val="single" w:sz="4" w:space="0" w:color="000000"/>
              <w:left w:val="single" w:sz="4" w:space="0" w:color="000000"/>
              <w:bottom w:val="single" w:sz="4" w:space="0" w:color="000000"/>
            </w:tcBorders>
            <w:shd w:val="clear" w:color="auto" w:fill="auto"/>
            <w:vAlign w:val="center"/>
          </w:tcPr>
          <w:p w:rsidR="00233CF4" w:rsidRDefault="00233CF4" w:rsidP="00233CF4">
            <w:pPr>
              <w:spacing w:line="400" w:lineRule="exact"/>
              <w:ind w:right="-334"/>
              <w:jc w:val="center"/>
            </w:pPr>
            <w:r>
              <w:rPr>
                <w:rFonts w:ascii="標楷體" w:eastAsia="標楷體" w:hAnsi="標楷體" w:cs="標楷體" w:hint="eastAsia"/>
                <w:sz w:val="28"/>
                <w:szCs w:val="28"/>
              </w:rPr>
              <w:t>年   班</w:t>
            </w:r>
          </w:p>
        </w:tc>
        <w:tc>
          <w:tcPr>
            <w:tcW w:w="2688" w:type="dxa"/>
            <w:tcBorders>
              <w:top w:val="single" w:sz="4" w:space="0" w:color="000000"/>
              <w:left w:val="single" w:sz="4" w:space="0" w:color="000000"/>
              <w:bottom w:val="single" w:sz="4" w:space="0" w:color="000000"/>
            </w:tcBorders>
            <w:shd w:val="clear" w:color="auto" w:fill="auto"/>
            <w:vAlign w:val="center"/>
          </w:tcPr>
          <w:p w:rsidR="00233CF4" w:rsidRDefault="00233CF4" w:rsidP="00233CF4">
            <w:pPr>
              <w:snapToGrid w:val="0"/>
              <w:spacing w:line="400" w:lineRule="exact"/>
              <w:ind w:firstLine="140"/>
              <w:rPr>
                <w:rFonts w:ascii="標楷體" w:eastAsia="標楷體" w:hAnsi="標楷體" w:cs="標楷體"/>
                <w:sz w:val="28"/>
                <w:szCs w:val="28"/>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CF4" w:rsidRPr="00233CF4" w:rsidRDefault="00233CF4" w:rsidP="00233CF4">
            <w:pPr>
              <w:spacing w:line="280" w:lineRule="exact"/>
              <w:rPr>
                <w:rFonts w:ascii="標楷體" w:eastAsia="標楷體" w:hAnsi="標楷體" w:cs="標楷體"/>
                <w:szCs w:val="28"/>
              </w:rPr>
            </w:pPr>
            <w:r w:rsidRPr="00233CF4">
              <w:rPr>
                <w:rFonts w:ascii="標楷體" w:eastAsia="標楷體" w:hAnsi="標楷體" w:cs="標楷體" w:hint="eastAsia"/>
                <w:szCs w:val="28"/>
              </w:rPr>
              <w:t>□</w:t>
            </w:r>
            <w:r w:rsidRPr="00233CF4">
              <w:rPr>
                <w:rFonts w:ascii="標楷體" w:eastAsia="標楷體" w:hAnsi="標楷體" w:cs="標楷體" w:hint="eastAsia"/>
                <w:color w:val="000000"/>
                <w:szCs w:val="28"/>
              </w:rPr>
              <w:t>阿公个杭菊</w:t>
            </w:r>
          </w:p>
          <w:p w:rsidR="00233CF4" w:rsidRPr="00233CF4" w:rsidRDefault="00233CF4" w:rsidP="00233CF4">
            <w:pPr>
              <w:spacing w:line="280" w:lineRule="exact"/>
              <w:rPr>
                <w:rFonts w:ascii="標楷體" w:eastAsia="標楷體" w:hAnsi="標楷體" w:cs="標楷體"/>
                <w:szCs w:val="28"/>
              </w:rPr>
            </w:pPr>
            <w:r w:rsidRPr="00233CF4">
              <w:rPr>
                <w:rFonts w:ascii="標楷體" w:eastAsia="標楷體" w:hAnsi="標楷體" w:cs="標楷體" w:hint="eastAsia"/>
                <w:szCs w:val="28"/>
              </w:rPr>
              <w:t>□像戇仔个天才</w:t>
            </w:r>
          </w:p>
          <w:p w:rsidR="00233CF4" w:rsidRPr="00233CF4" w:rsidRDefault="00233CF4" w:rsidP="00233CF4">
            <w:pPr>
              <w:spacing w:line="280" w:lineRule="exact"/>
              <w:rPr>
                <w:rFonts w:ascii="標楷體" w:eastAsia="標楷體" w:hAnsi="標楷體" w:cs="標楷體"/>
                <w:color w:val="000000"/>
                <w:szCs w:val="28"/>
              </w:rPr>
            </w:pPr>
            <w:r w:rsidRPr="00233CF4">
              <w:rPr>
                <w:rFonts w:ascii="標楷體" w:eastAsia="標楷體" w:hAnsi="標楷體" w:cs="標楷體" w:hint="eastAsia"/>
                <w:szCs w:val="28"/>
              </w:rPr>
              <w:t>□</w:t>
            </w:r>
            <w:r w:rsidRPr="00233CF4">
              <w:rPr>
                <w:rFonts w:ascii="標楷體" w:eastAsia="標楷體" w:hAnsi="標楷體" w:cs="標楷體" w:hint="eastAsia"/>
                <w:color w:val="000000"/>
                <w:szCs w:val="28"/>
              </w:rPr>
              <w:t>鬧熱个落水天</w:t>
            </w:r>
          </w:p>
          <w:p w:rsidR="00233CF4" w:rsidRPr="00233CF4" w:rsidRDefault="00233CF4" w:rsidP="00233CF4">
            <w:pPr>
              <w:spacing w:line="280" w:lineRule="exact"/>
              <w:rPr>
                <w:rFonts w:ascii="標楷體" w:eastAsia="標楷體" w:hAnsi="標楷體" w:cs="新細明體"/>
                <w:szCs w:val="28"/>
              </w:rPr>
            </w:pPr>
            <w:r w:rsidRPr="00233CF4">
              <w:rPr>
                <w:rFonts w:ascii="標楷體" w:eastAsia="標楷體" w:hAnsi="標楷體" w:cs="標楷體" w:hint="eastAsia"/>
                <w:szCs w:val="28"/>
              </w:rPr>
              <w:t>□</w:t>
            </w:r>
            <w:r w:rsidRPr="00233CF4">
              <w:rPr>
                <w:rFonts w:ascii="標楷體" w:eastAsia="標楷體" w:hAnsi="標楷體" w:cs="標楷體" w:hint="eastAsia"/>
                <w:color w:val="000000"/>
                <w:szCs w:val="28"/>
              </w:rPr>
              <w:t>阿姆个鹹糜</w:t>
            </w:r>
          </w:p>
        </w:tc>
      </w:tr>
    </w:tbl>
    <w:p w:rsidR="00401B9C" w:rsidRPr="00401B9C" w:rsidRDefault="00401B9C" w:rsidP="00DD06DC">
      <w:pPr>
        <w:spacing w:line="400" w:lineRule="exact"/>
        <w:ind w:left="282" w:hangingChars="131" w:hanging="282"/>
        <w:jc w:val="both"/>
        <w:rPr>
          <w:rFonts w:ascii="標楷體" w:eastAsia="標楷體" w:hAnsi="標楷體" w:cs="標楷體"/>
          <w:w w:val="90"/>
          <w:szCs w:val="24"/>
        </w:rPr>
      </w:pPr>
      <w:r w:rsidRPr="00401B9C">
        <w:rPr>
          <w:rFonts w:ascii="標楷體" w:eastAsia="標楷體" w:hAnsi="標楷體" w:cs="標楷體" w:hint="eastAsia"/>
          <w:w w:val="90"/>
          <w:szCs w:val="24"/>
        </w:rPr>
        <w:t>☆比賽日期：110.12.10(五) 08:00起，比賽時間：4分鐘。</w:t>
      </w:r>
    </w:p>
    <w:tbl>
      <w:tblPr>
        <w:tblW w:w="9712" w:type="dxa"/>
        <w:tblInd w:w="28" w:type="dxa"/>
        <w:tblLayout w:type="fixed"/>
        <w:tblCellMar>
          <w:left w:w="28" w:type="dxa"/>
          <w:right w:w="28" w:type="dxa"/>
        </w:tblCellMar>
        <w:tblLook w:val="0000" w:firstRow="0" w:lastRow="0" w:firstColumn="0" w:lastColumn="0" w:noHBand="0" w:noVBand="0"/>
      </w:tblPr>
      <w:tblGrid>
        <w:gridCol w:w="1698"/>
        <w:gridCol w:w="1840"/>
        <w:gridCol w:w="2688"/>
        <w:gridCol w:w="3486"/>
      </w:tblGrid>
      <w:tr w:rsidR="00011A5A" w:rsidTr="003D442F">
        <w:trPr>
          <w:trHeight w:val="514"/>
        </w:trPr>
        <w:tc>
          <w:tcPr>
            <w:tcW w:w="1698" w:type="dxa"/>
            <w:tcBorders>
              <w:top w:val="single" w:sz="4" w:space="0" w:color="000000"/>
              <w:left w:val="single" w:sz="4" w:space="0" w:color="000000"/>
              <w:bottom w:val="single" w:sz="4" w:space="0" w:color="000000"/>
            </w:tcBorders>
            <w:shd w:val="clear" w:color="auto" w:fill="auto"/>
            <w:vAlign w:val="center"/>
          </w:tcPr>
          <w:p w:rsidR="00011A5A" w:rsidRPr="00887A44" w:rsidRDefault="00011A5A" w:rsidP="003D442F">
            <w:pPr>
              <w:spacing w:line="400" w:lineRule="exact"/>
              <w:jc w:val="center"/>
              <w:rPr>
                <w:color w:val="000000" w:themeColor="text1"/>
              </w:rPr>
            </w:pPr>
            <w:r w:rsidRPr="00887A44">
              <w:rPr>
                <w:rFonts w:ascii="標楷體" w:eastAsia="標楷體" w:hAnsi="標楷體" w:cs="標楷體" w:hint="eastAsia"/>
                <w:color w:val="000000" w:themeColor="text1"/>
                <w:sz w:val="28"/>
                <w:szCs w:val="28"/>
              </w:rPr>
              <w:t>參賽項目</w:t>
            </w:r>
          </w:p>
        </w:tc>
        <w:tc>
          <w:tcPr>
            <w:tcW w:w="1840" w:type="dxa"/>
            <w:tcBorders>
              <w:top w:val="single" w:sz="4" w:space="0" w:color="000000"/>
              <w:left w:val="single" w:sz="4" w:space="0" w:color="000000"/>
              <w:bottom w:val="single" w:sz="4" w:space="0" w:color="000000"/>
            </w:tcBorders>
            <w:shd w:val="clear" w:color="auto" w:fill="auto"/>
            <w:vAlign w:val="center"/>
          </w:tcPr>
          <w:p w:rsidR="00011A5A" w:rsidRPr="00887A44" w:rsidRDefault="00011A5A" w:rsidP="003D442F">
            <w:pPr>
              <w:spacing w:line="400" w:lineRule="exact"/>
              <w:ind w:left="77"/>
              <w:jc w:val="center"/>
              <w:rPr>
                <w:color w:val="000000" w:themeColor="text1"/>
              </w:rPr>
            </w:pPr>
            <w:r w:rsidRPr="00887A44">
              <w:rPr>
                <w:rFonts w:ascii="標楷體" w:eastAsia="標楷體" w:hAnsi="標楷體" w:cs="標楷體" w:hint="eastAsia"/>
                <w:color w:val="000000" w:themeColor="text1"/>
                <w:sz w:val="28"/>
                <w:szCs w:val="28"/>
              </w:rPr>
              <w:t>班級</w:t>
            </w:r>
          </w:p>
        </w:tc>
        <w:tc>
          <w:tcPr>
            <w:tcW w:w="2688" w:type="dxa"/>
            <w:tcBorders>
              <w:top w:val="single" w:sz="4" w:space="0" w:color="000000"/>
              <w:left w:val="single" w:sz="4" w:space="0" w:color="000000"/>
              <w:bottom w:val="single" w:sz="4" w:space="0" w:color="000000"/>
            </w:tcBorders>
            <w:shd w:val="clear" w:color="auto" w:fill="auto"/>
            <w:vAlign w:val="center"/>
          </w:tcPr>
          <w:p w:rsidR="00011A5A" w:rsidRPr="00887A44" w:rsidRDefault="00011A5A" w:rsidP="003D442F">
            <w:pPr>
              <w:spacing w:line="400" w:lineRule="exact"/>
              <w:jc w:val="center"/>
              <w:rPr>
                <w:color w:val="000000" w:themeColor="text1"/>
              </w:rPr>
            </w:pPr>
            <w:r w:rsidRPr="00887A44">
              <w:rPr>
                <w:rFonts w:ascii="標楷體" w:eastAsia="標楷體" w:hAnsi="標楷體" w:cs="標楷體" w:hint="eastAsia"/>
                <w:color w:val="000000" w:themeColor="text1"/>
                <w:sz w:val="28"/>
                <w:szCs w:val="28"/>
              </w:rPr>
              <w:t>學生姓名</w:t>
            </w:r>
          </w:p>
        </w:tc>
        <w:tc>
          <w:tcPr>
            <w:tcW w:w="3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1A5A" w:rsidRPr="00887A44" w:rsidRDefault="00011A5A" w:rsidP="003D442F">
            <w:pPr>
              <w:spacing w:line="400" w:lineRule="exact"/>
              <w:jc w:val="center"/>
              <w:rPr>
                <w:color w:val="000000" w:themeColor="text1"/>
              </w:rPr>
            </w:pPr>
            <w:r w:rsidRPr="00887A44">
              <w:rPr>
                <w:rFonts w:ascii="標楷體" w:eastAsia="標楷體" w:hAnsi="標楷體" w:cs="標楷體" w:hint="eastAsia"/>
                <w:color w:val="000000" w:themeColor="text1"/>
                <w:sz w:val="28"/>
                <w:szCs w:val="28"/>
              </w:rPr>
              <w:t>參賽題目</w:t>
            </w:r>
          </w:p>
        </w:tc>
      </w:tr>
      <w:tr w:rsidR="00011A5A" w:rsidRPr="004D7F7C" w:rsidTr="00233CF4">
        <w:trPr>
          <w:cantSplit/>
          <w:trHeight w:val="449"/>
        </w:trPr>
        <w:tc>
          <w:tcPr>
            <w:tcW w:w="1698" w:type="dxa"/>
            <w:vMerge w:val="restart"/>
            <w:tcBorders>
              <w:top w:val="single" w:sz="4" w:space="0" w:color="000000"/>
              <w:left w:val="single" w:sz="4" w:space="0" w:color="000000"/>
            </w:tcBorders>
            <w:shd w:val="clear" w:color="auto" w:fill="auto"/>
            <w:vAlign w:val="center"/>
          </w:tcPr>
          <w:p w:rsidR="00011A5A" w:rsidRPr="00887A44" w:rsidRDefault="00011A5A" w:rsidP="00011A5A">
            <w:pPr>
              <w:spacing w:line="400" w:lineRule="exact"/>
              <w:ind w:firstLine="140"/>
              <w:jc w:val="center"/>
              <w:rPr>
                <w:rFonts w:ascii="標楷體" w:eastAsia="標楷體" w:hAnsi="標楷體" w:cs="標楷體"/>
                <w:color w:val="000000" w:themeColor="text1"/>
                <w:sz w:val="28"/>
                <w:szCs w:val="28"/>
              </w:rPr>
            </w:pPr>
            <w:r w:rsidRPr="00887A44">
              <w:rPr>
                <w:rFonts w:ascii="標楷體" w:eastAsia="標楷體" w:hAnsi="標楷體" w:cs="標楷體" w:hint="eastAsia"/>
                <w:color w:val="000000" w:themeColor="text1"/>
                <w:sz w:val="28"/>
                <w:szCs w:val="28"/>
              </w:rPr>
              <w:t>客家語</w:t>
            </w:r>
          </w:p>
          <w:p w:rsidR="00887A44" w:rsidRPr="00887A44" w:rsidRDefault="00887A44" w:rsidP="00011A5A">
            <w:pPr>
              <w:spacing w:line="400" w:lineRule="exact"/>
              <w:ind w:firstLine="140"/>
              <w:jc w:val="center"/>
              <w:rPr>
                <w:color w:val="000000" w:themeColor="text1"/>
              </w:rPr>
            </w:pPr>
            <w:r w:rsidRPr="00887A44">
              <w:rPr>
                <w:rFonts w:ascii="標楷體" w:eastAsia="標楷體" w:hAnsi="標楷體" w:cs="標楷體" w:hint="eastAsia"/>
                <w:color w:val="000000" w:themeColor="text1"/>
                <w:sz w:val="28"/>
                <w:szCs w:val="28"/>
              </w:rPr>
              <w:t>情境式演說</w:t>
            </w:r>
          </w:p>
        </w:tc>
        <w:tc>
          <w:tcPr>
            <w:tcW w:w="1840" w:type="dxa"/>
            <w:tcBorders>
              <w:top w:val="single" w:sz="4" w:space="0" w:color="000000"/>
              <w:left w:val="single" w:sz="4" w:space="0" w:color="000000"/>
              <w:bottom w:val="single" w:sz="4" w:space="0" w:color="000000"/>
            </w:tcBorders>
            <w:shd w:val="clear" w:color="auto" w:fill="auto"/>
            <w:vAlign w:val="center"/>
          </w:tcPr>
          <w:p w:rsidR="00011A5A" w:rsidRPr="00887A44" w:rsidRDefault="00011A5A" w:rsidP="003D442F">
            <w:pPr>
              <w:spacing w:line="400" w:lineRule="exact"/>
              <w:ind w:right="-334"/>
              <w:jc w:val="center"/>
              <w:rPr>
                <w:color w:val="000000" w:themeColor="text1"/>
              </w:rPr>
            </w:pPr>
            <w:r w:rsidRPr="00887A44">
              <w:rPr>
                <w:rFonts w:ascii="標楷體" w:eastAsia="標楷體" w:hAnsi="標楷體" w:cs="標楷體" w:hint="eastAsia"/>
                <w:color w:val="000000" w:themeColor="text1"/>
                <w:sz w:val="28"/>
                <w:szCs w:val="28"/>
              </w:rPr>
              <w:t>年   班</w:t>
            </w:r>
          </w:p>
        </w:tc>
        <w:tc>
          <w:tcPr>
            <w:tcW w:w="2688" w:type="dxa"/>
            <w:tcBorders>
              <w:top w:val="single" w:sz="4" w:space="0" w:color="000000"/>
              <w:left w:val="single" w:sz="4" w:space="0" w:color="000000"/>
              <w:bottom w:val="single" w:sz="4" w:space="0" w:color="000000"/>
            </w:tcBorders>
            <w:shd w:val="clear" w:color="auto" w:fill="auto"/>
            <w:vAlign w:val="center"/>
          </w:tcPr>
          <w:p w:rsidR="00011A5A" w:rsidRPr="00887A44" w:rsidRDefault="00011A5A" w:rsidP="003D442F">
            <w:pPr>
              <w:snapToGrid w:val="0"/>
              <w:spacing w:line="400" w:lineRule="exact"/>
              <w:ind w:firstLine="140"/>
              <w:rPr>
                <w:rFonts w:ascii="標楷體" w:eastAsia="標楷體" w:hAnsi="標楷體" w:cs="標楷體"/>
                <w:color w:val="000000" w:themeColor="text1"/>
                <w:sz w:val="28"/>
                <w:szCs w:val="28"/>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1A5A" w:rsidRPr="00887A44" w:rsidRDefault="00887A44" w:rsidP="003D442F">
            <w:pPr>
              <w:rPr>
                <w:rFonts w:ascii="標楷體" w:eastAsia="標楷體" w:hAnsi="標楷體" w:cs="新細明體"/>
                <w:color w:val="000000" w:themeColor="text1"/>
                <w:sz w:val="28"/>
                <w:szCs w:val="28"/>
              </w:rPr>
            </w:pPr>
            <w:r w:rsidRPr="00887A44">
              <w:rPr>
                <w:rFonts w:ascii="標楷體" w:eastAsia="標楷體" w:hAnsi="標楷體" w:cs="新細明體" w:hint="eastAsia"/>
                <w:color w:val="000000" w:themeColor="text1"/>
                <w:sz w:val="28"/>
                <w:szCs w:val="28"/>
              </w:rPr>
              <w:t>一</w:t>
            </w:r>
          </w:p>
        </w:tc>
      </w:tr>
      <w:tr w:rsidR="00011A5A" w:rsidRPr="004D7F7C" w:rsidTr="00233CF4">
        <w:trPr>
          <w:cantSplit/>
          <w:trHeight w:val="541"/>
        </w:trPr>
        <w:tc>
          <w:tcPr>
            <w:tcW w:w="1698" w:type="dxa"/>
            <w:vMerge/>
            <w:tcBorders>
              <w:left w:val="single" w:sz="4" w:space="0" w:color="000000"/>
              <w:bottom w:val="single" w:sz="4" w:space="0" w:color="000000"/>
            </w:tcBorders>
            <w:shd w:val="clear" w:color="auto" w:fill="auto"/>
            <w:vAlign w:val="center"/>
          </w:tcPr>
          <w:p w:rsidR="00011A5A" w:rsidRPr="00887A44" w:rsidRDefault="00011A5A" w:rsidP="003D442F">
            <w:pPr>
              <w:spacing w:line="400" w:lineRule="exact"/>
              <w:ind w:firstLine="140"/>
              <w:jc w:val="center"/>
              <w:rPr>
                <w:color w:val="000000" w:themeColor="text1"/>
              </w:rPr>
            </w:pPr>
          </w:p>
        </w:tc>
        <w:tc>
          <w:tcPr>
            <w:tcW w:w="1840" w:type="dxa"/>
            <w:tcBorders>
              <w:top w:val="single" w:sz="4" w:space="0" w:color="000000"/>
              <w:left w:val="single" w:sz="4" w:space="0" w:color="000000"/>
              <w:bottom w:val="single" w:sz="4" w:space="0" w:color="000000"/>
            </w:tcBorders>
            <w:shd w:val="clear" w:color="auto" w:fill="auto"/>
            <w:vAlign w:val="center"/>
          </w:tcPr>
          <w:p w:rsidR="00011A5A" w:rsidRPr="00887A44" w:rsidRDefault="00011A5A" w:rsidP="003D442F">
            <w:pPr>
              <w:spacing w:line="400" w:lineRule="exact"/>
              <w:ind w:right="-334"/>
              <w:jc w:val="center"/>
              <w:rPr>
                <w:color w:val="000000" w:themeColor="text1"/>
              </w:rPr>
            </w:pPr>
            <w:r w:rsidRPr="00887A44">
              <w:rPr>
                <w:rFonts w:ascii="標楷體" w:eastAsia="標楷體" w:hAnsi="標楷體" w:cs="標楷體" w:hint="eastAsia"/>
                <w:color w:val="000000" w:themeColor="text1"/>
                <w:sz w:val="28"/>
                <w:szCs w:val="28"/>
              </w:rPr>
              <w:t>年   班</w:t>
            </w:r>
          </w:p>
        </w:tc>
        <w:tc>
          <w:tcPr>
            <w:tcW w:w="2688" w:type="dxa"/>
            <w:tcBorders>
              <w:top w:val="single" w:sz="4" w:space="0" w:color="000000"/>
              <w:left w:val="single" w:sz="4" w:space="0" w:color="000000"/>
              <w:bottom w:val="single" w:sz="4" w:space="0" w:color="000000"/>
            </w:tcBorders>
            <w:shd w:val="clear" w:color="auto" w:fill="auto"/>
            <w:vAlign w:val="center"/>
          </w:tcPr>
          <w:p w:rsidR="00011A5A" w:rsidRPr="00887A44" w:rsidRDefault="00011A5A" w:rsidP="003D442F">
            <w:pPr>
              <w:snapToGrid w:val="0"/>
              <w:spacing w:line="400" w:lineRule="exact"/>
              <w:ind w:firstLine="140"/>
              <w:rPr>
                <w:rFonts w:ascii="標楷體" w:eastAsia="標楷體" w:hAnsi="標楷體" w:cs="標楷體"/>
                <w:color w:val="000000" w:themeColor="text1"/>
                <w:sz w:val="28"/>
                <w:szCs w:val="28"/>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1A5A" w:rsidRPr="00887A44" w:rsidRDefault="00887A44" w:rsidP="003D442F">
            <w:pPr>
              <w:rPr>
                <w:rFonts w:ascii="標楷體" w:eastAsia="標楷體" w:hAnsi="標楷體" w:cs="新細明體"/>
                <w:color w:val="000000" w:themeColor="text1"/>
                <w:sz w:val="28"/>
                <w:szCs w:val="28"/>
              </w:rPr>
            </w:pPr>
            <w:r w:rsidRPr="00887A44">
              <w:rPr>
                <w:rFonts w:ascii="標楷體" w:eastAsia="標楷體" w:hAnsi="標楷體" w:cs="新細明體" w:hint="eastAsia"/>
                <w:color w:val="000000" w:themeColor="text1"/>
                <w:sz w:val="28"/>
                <w:szCs w:val="28"/>
              </w:rPr>
              <w:t>一</w:t>
            </w:r>
          </w:p>
        </w:tc>
      </w:tr>
    </w:tbl>
    <w:p w:rsidR="00E81D90" w:rsidRDefault="00401B9C" w:rsidP="00233CF4">
      <w:pPr>
        <w:ind w:right="199"/>
        <w:rPr>
          <w:rFonts w:ascii="標楷體" w:eastAsia="標楷體" w:hAnsi="標楷體" w:cs="標楷體"/>
          <w:szCs w:val="24"/>
        </w:rPr>
      </w:pPr>
      <w:r w:rsidRPr="00AC6497">
        <w:rPr>
          <w:rFonts w:ascii="標楷體" w:eastAsia="標楷體" w:hAnsi="標楷體" w:cs="標楷體" w:hint="eastAsia"/>
          <w:szCs w:val="24"/>
        </w:rPr>
        <w:t>☆比賽日期：110.12.17(五) 08:00起，比賽時間：2~3分鐘。</w:t>
      </w:r>
    </w:p>
    <w:p w:rsidR="001C2E5A" w:rsidRDefault="001C2E5A" w:rsidP="00233CF4">
      <w:pPr>
        <w:ind w:right="199"/>
        <w:rPr>
          <w:rFonts w:ascii="標楷體" w:eastAsia="標楷體" w:hAnsi="標楷體" w:cs="標楷體"/>
          <w:w w:val="90"/>
          <w:szCs w:val="24"/>
        </w:rPr>
      </w:pPr>
      <w:r>
        <w:rPr>
          <w:rFonts w:ascii="標楷體" w:eastAsia="標楷體" w:hAnsi="標楷體" w:cs="標楷體" w:hint="eastAsia"/>
          <w:w w:val="90"/>
          <w:szCs w:val="24"/>
        </w:rPr>
        <w:t>備註：</w:t>
      </w:r>
    </w:p>
    <w:p w:rsidR="001C2E5A" w:rsidRPr="009B17DF" w:rsidRDefault="001C2E5A" w:rsidP="00233CF4">
      <w:pPr>
        <w:ind w:left="282" w:hangingChars="131" w:hanging="282"/>
        <w:jc w:val="both"/>
        <w:rPr>
          <w:rFonts w:ascii="標楷體" w:eastAsia="標楷體" w:hAnsi="標楷體" w:cs="標楷體"/>
          <w:w w:val="90"/>
          <w:szCs w:val="24"/>
        </w:rPr>
      </w:pPr>
      <w:r>
        <w:rPr>
          <w:rFonts w:ascii="標楷體" w:eastAsia="標楷體" w:hAnsi="標楷體" w:cs="標楷體" w:hint="eastAsia"/>
          <w:w w:val="90"/>
          <w:szCs w:val="24"/>
        </w:rPr>
        <w:t>1.</w:t>
      </w:r>
      <w:r w:rsidRPr="0062777E">
        <w:rPr>
          <w:rFonts w:ascii="標楷體" w:eastAsia="標楷體" w:hAnsi="標楷體" w:cs="標楷體" w:hint="eastAsia"/>
          <w:w w:val="90"/>
          <w:szCs w:val="24"/>
        </w:rPr>
        <w:t>請將報名表</w:t>
      </w:r>
      <w:r w:rsidR="00401B9C">
        <w:rPr>
          <w:rFonts w:ascii="標楷體" w:eastAsia="標楷體" w:hAnsi="標楷體" w:cs="標楷體" w:hint="eastAsia"/>
          <w:w w:val="90"/>
          <w:szCs w:val="24"/>
        </w:rPr>
        <w:t>於11/1(一)前</w:t>
      </w:r>
      <w:r w:rsidRPr="0062777E">
        <w:rPr>
          <w:rFonts w:ascii="標楷體" w:eastAsia="標楷體" w:hAnsi="標楷體" w:cs="標楷體" w:hint="eastAsia"/>
          <w:w w:val="90"/>
          <w:szCs w:val="24"/>
        </w:rPr>
        <w:t>交至各班導師彙整後，請各班導師最遲請於</w:t>
      </w:r>
      <w:r w:rsidRPr="009C347D">
        <w:rPr>
          <w:rFonts w:ascii="標楷體" w:eastAsia="標楷體" w:hAnsi="標楷體" w:cs="標楷體" w:hint="eastAsia"/>
          <w:b/>
          <w:w w:val="90"/>
          <w:szCs w:val="24"/>
        </w:rPr>
        <w:t>11/</w:t>
      </w:r>
      <w:r w:rsidR="00DD06DC">
        <w:rPr>
          <w:rFonts w:ascii="標楷體" w:eastAsia="標楷體" w:hAnsi="標楷體" w:cs="標楷體" w:hint="eastAsia"/>
          <w:b/>
          <w:w w:val="90"/>
          <w:szCs w:val="24"/>
        </w:rPr>
        <w:t>5</w:t>
      </w:r>
      <w:r w:rsidRPr="009C347D">
        <w:rPr>
          <w:rFonts w:ascii="標楷體" w:eastAsia="標楷體" w:hAnsi="標楷體" w:cs="標楷體" w:hint="eastAsia"/>
          <w:b/>
          <w:w w:val="90"/>
          <w:szCs w:val="24"/>
        </w:rPr>
        <w:t>（五）</w:t>
      </w:r>
      <w:r w:rsidRPr="0062777E">
        <w:rPr>
          <w:rFonts w:ascii="標楷體" w:eastAsia="標楷體" w:hAnsi="標楷體" w:cs="標楷體" w:hint="eastAsia"/>
          <w:w w:val="90"/>
          <w:szCs w:val="24"/>
        </w:rPr>
        <w:t>前將報名表送回教務處，逾時視同放棄。</w:t>
      </w:r>
    </w:p>
    <w:p w:rsidR="001C2E5A" w:rsidRDefault="001C2E5A" w:rsidP="00233CF4">
      <w:pPr>
        <w:ind w:left="282" w:hangingChars="131" w:hanging="282"/>
        <w:rPr>
          <w:rFonts w:ascii="標楷體" w:eastAsia="標楷體" w:hAnsi="標楷體" w:cs="標楷體"/>
          <w:w w:val="90"/>
          <w:szCs w:val="24"/>
        </w:rPr>
      </w:pPr>
      <w:r>
        <w:rPr>
          <w:rFonts w:ascii="標楷體" w:eastAsia="標楷體" w:hAnsi="標楷體" w:cs="標楷體" w:hint="eastAsia"/>
          <w:w w:val="90"/>
          <w:szCs w:val="24"/>
        </w:rPr>
        <w:t>2.</w:t>
      </w:r>
      <w:r w:rsidR="00105C44">
        <w:rPr>
          <w:rFonts w:ascii="標楷體" w:eastAsia="標楷體" w:hAnsi="標楷體" w:cs="標楷體" w:hint="eastAsia"/>
          <w:w w:val="90"/>
          <w:szCs w:val="24"/>
        </w:rPr>
        <w:t>客家</w:t>
      </w:r>
      <w:r w:rsidRPr="00E055C1">
        <w:rPr>
          <w:rFonts w:ascii="標楷體" w:eastAsia="標楷體" w:hAnsi="標楷體" w:cs="標楷體" w:hint="eastAsia"/>
          <w:w w:val="90"/>
          <w:szCs w:val="24"/>
        </w:rPr>
        <w:t>語朗讀的書面稿子及錄音檔以放置教學組39上傳區，請任課老師轉交參賽學生練習。</w:t>
      </w:r>
    </w:p>
    <w:p w:rsidR="001C2E5A" w:rsidRDefault="001C2E5A" w:rsidP="001C2E5A">
      <w:pPr>
        <w:spacing w:line="400" w:lineRule="exact"/>
        <w:ind w:left="282" w:hangingChars="131" w:hanging="282"/>
        <w:rPr>
          <w:rFonts w:ascii="標楷體" w:eastAsia="標楷體" w:hAnsi="標楷體" w:cs="標楷體"/>
          <w:w w:val="90"/>
          <w:szCs w:val="24"/>
        </w:rPr>
      </w:pPr>
      <w:r>
        <w:rPr>
          <w:rFonts w:ascii="標楷體" w:eastAsia="標楷體" w:hAnsi="標楷體" w:cs="標楷體" w:hint="eastAsia"/>
          <w:w w:val="90"/>
          <w:szCs w:val="24"/>
        </w:rPr>
        <w:t>-----------------------------------------------------------------------------------------</w:t>
      </w:r>
    </w:p>
    <w:p w:rsidR="00E81D90" w:rsidRDefault="001C2E5A" w:rsidP="001C2E5A">
      <w:pPr>
        <w:ind w:right="-1"/>
        <w:jc w:val="center"/>
        <w:rPr>
          <w:rFonts w:ascii="標楷體" w:eastAsia="標楷體" w:hAnsi="標楷體" w:cs="標楷體"/>
          <w:b/>
          <w:sz w:val="32"/>
          <w:szCs w:val="32"/>
        </w:rPr>
      </w:pPr>
      <w:r>
        <w:rPr>
          <w:rFonts w:ascii="標楷體" w:eastAsia="標楷體" w:hAnsi="標楷體" w:cs="標楷體" w:hint="eastAsia"/>
          <w:b/>
          <w:sz w:val="32"/>
          <w:szCs w:val="32"/>
        </w:rPr>
        <w:t>1</w:t>
      </w:r>
      <w:r w:rsidR="009652D5">
        <w:rPr>
          <w:rFonts w:ascii="標楷體" w:eastAsia="標楷體" w:hAnsi="標楷體" w:cs="標楷體" w:hint="eastAsia"/>
          <w:b/>
          <w:sz w:val="32"/>
          <w:szCs w:val="32"/>
        </w:rPr>
        <w:t>10</w:t>
      </w:r>
      <w:r w:rsidRPr="00621CB7">
        <w:rPr>
          <w:rFonts w:ascii="標楷體" w:eastAsia="標楷體" w:hAnsi="標楷體" w:cs="標楷體" w:hint="eastAsia"/>
          <w:b/>
          <w:sz w:val="32"/>
          <w:szCs w:val="32"/>
        </w:rPr>
        <w:t>學年度</w:t>
      </w:r>
      <w:r w:rsidR="00401B9C">
        <w:rPr>
          <w:rFonts w:ascii="標楷體" w:eastAsia="標楷體" w:hAnsi="標楷體" w:cs="標楷體" w:hint="eastAsia"/>
          <w:b/>
          <w:sz w:val="32"/>
          <w:szCs w:val="32"/>
        </w:rPr>
        <w:t>上學期</w:t>
      </w:r>
      <w:r w:rsidRPr="00621CB7">
        <w:rPr>
          <w:rFonts w:ascii="標楷體" w:eastAsia="標楷體" w:hAnsi="標楷體" w:cs="標楷體" w:hint="eastAsia"/>
          <w:b/>
          <w:sz w:val="32"/>
          <w:szCs w:val="32"/>
        </w:rPr>
        <w:t>三、四年級</w:t>
      </w:r>
      <w:r>
        <w:rPr>
          <w:rFonts w:ascii="標楷體" w:eastAsia="標楷體" w:hAnsi="標楷體" w:cs="標楷體" w:hint="eastAsia"/>
          <w:b/>
          <w:sz w:val="32"/>
          <w:szCs w:val="32"/>
        </w:rPr>
        <w:t>客</w:t>
      </w:r>
      <w:r w:rsidR="00E81D90">
        <w:rPr>
          <w:rFonts w:ascii="標楷體" w:eastAsia="標楷體" w:hAnsi="標楷體" w:cs="標楷體" w:hint="eastAsia"/>
          <w:b/>
          <w:sz w:val="32"/>
          <w:szCs w:val="32"/>
        </w:rPr>
        <w:t>家</w:t>
      </w:r>
      <w:r w:rsidRPr="00621CB7">
        <w:rPr>
          <w:rFonts w:ascii="標楷體" w:eastAsia="標楷體" w:hAnsi="標楷體" w:cs="標楷體" w:hint="eastAsia"/>
          <w:b/>
          <w:sz w:val="32"/>
          <w:szCs w:val="32"/>
        </w:rPr>
        <w:t>語</w:t>
      </w:r>
      <w:r w:rsidR="00E81D90">
        <w:rPr>
          <w:rFonts w:ascii="標楷體" w:eastAsia="標楷體" w:hAnsi="標楷體" w:cs="標楷體" w:hint="eastAsia"/>
          <w:b/>
          <w:sz w:val="32"/>
          <w:szCs w:val="32"/>
        </w:rPr>
        <w:t>情境式演說</w:t>
      </w:r>
      <w:r w:rsidR="00E81D90">
        <w:rPr>
          <w:rFonts w:ascii="新細明體" w:hAnsi="新細明體" w:cs="標楷體" w:hint="eastAsia"/>
          <w:b/>
          <w:sz w:val="32"/>
          <w:szCs w:val="32"/>
        </w:rPr>
        <w:t>、</w:t>
      </w:r>
      <w:r w:rsidRPr="00621CB7">
        <w:rPr>
          <w:rFonts w:ascii="標楷體" w:eastAsia="標楷體" w:hAnsi="標楷體" w:cs="標楷體" w:hint="eastAsia"/>
          <w:b/>
          <w:sz w:val="32"/>
          <w:szCs w:val="32"/>
        </w:rPr>
        <w:t>朗讀競賽報名表</w:t>
      </w:r>
    </w:p>
    <w:p w:rsidR="001C2E5A" w:rsidRPr="00621CB7" w:rsidRDefault="00E81D90" w:rsidP="001C2E5A">
      <w:pPr>
        <w:ind w:right="-1"/>
        <w:jc w:val="center"/>
        <w:rPr>
          <w:rFonts w:ascii="標楷體" w:eastAsia="標楷體" w:hAnsi="標楷體" w:cs="標楷體"/>
          <w:b/>
          <w:sz w:val="20"/>
          <w:szCs w:val="28"/>
        </w:rPr>
      </w:pPr>
      <w:r>
        <w:rPr>
          <w:rFonts w:ascii="標楷體" w:eastAsia="標楷體" w:hAnsi="標楷體" w:cs="標楷體" w:hint="eastAsia"/>
          <w:b/>
          <w:sz w:val="32"/>
          <w:szCs w:val="32"/>
        </w:rPr>
        <w:t xml:space="preserve">                                                   </w:t>
      </w:r>
      <w:r w:rsidR="001C2E5A" w:rsidRPr="00621CB7">
        <w:rPr>
          <w:rFonts w:ascii="標楷體" w:eastAsia="標楷體" w:hAnsi="標楷體" w:cs="標楷體"/>
          <w:b/>
          <w:sz w:val="28"/>
          <w:szCs w:val="28"/>
        </w:rPr>
        <w:t>(</w:t>
      </w:r>
      <w:r w:rsidR="001C2E5A" w:rsidRPr="00621CB7">
        <w:rPr>
          <w:rFonts w:ascii="標楷體" w:eastAsia="標楷體" w:hAnsi="標楷體" w:cs="標楷體" w:hint="eastAsia"/>
          <w:b/>
          <w:sz w:val="28"/>
          <w:szCs w:val="28"/>
        </w:rPr>
        <w:t>交</w:t>
      </w:r>
      <w:r w:rsidR="001C2E5A">
        <w:rPr>
          <w:rFonts w:ascii="標楷體" w:eastAsia="標楷體" w:hAnsi="標楷體" w:cs="標楷體" w:hint="eastAsia"/>
          <w:b/>
          <w:sz w:val="28"/>
          <w:szCs w:val="28"/>
        </w:rPr>
        <w:t>至導師</w:t>
      </w:r>
      <w:r w:rsidR="001C2E5A" w:rsidRPr="00621CB7">
        <w:rPr>
          <w:rFonts w:ascii="標楷體" w:eastAsia="標楷體" w:hAnsi="標楷體" w:cs="標楷體" w:hint="eastAsia"/>
          <w:b/>
          <w:sz w:val="28"/>
          <w:szCs w:val="28"/>
        </w:rPr>
        <w:t>)</w:t>
      </w:r>
    </w:p>
    <w:tbl>
      <w:tblPr>
        <w:tblW w:w="9712" w:type="dxa"/>
        <w:tblInd w:w="28" w:type="dxa"/>
        <w:tblLayout w:type="fixed"/>
        <w:tblCellMar>
          <w:left w:w="28" w:type="dxa"/>
          <w:right w:w="28" w:type="dxa"/>
        </w:tblCellMar>
        <w:tblLook w:val="0000" w:firstRow="0" w:lastRow="0" w:firstColumn="0" w:lastColumn="0" w:noHBand="0" w:noVBand="0"/>
      </w:tblPr>
      <w:tblGrid>
        <w:gridCol w:w="1698"/>
        <w:gridCol w:w="1840"/>
        <w:gridCol w:w="2688"/>
        <w:gridCol w:w="3486"/>
      </w:tblGrid>
      <w:tr w:rsidR="00E81D90" w:rsidTr="003D442F">
        <w:trPr>
          <w:trHeight w:val="514"/>
        </w:trPr>
        <w:tc>
          <w:tcPr>
            <w:tcW w:w="1698" w:type="dxa"/>
            <w:tcBorders>
              <w:top w:val="single" w:sz="4" w:space="0" w:color="000000"/>
              <w:left w:val="single" w:sz="4" w:space="0" w:color="000000"/>
              <w:bottom w:val="single" w:sz="4" w:space="0" w:color="000000"/>
            </w:tcBorders>
            <w:shd w:val="clear" w:color="auto" w:fill="auto"/>
            <w:vAlign w:val="center"/>
          </w:tcPr>
          <w:p w:rsidR="00E81D90" w:rsidRDefault="00E81D90" w:rsidP="003D442F">
            <w:pPr>
              <w:spacing w:line="400" w:lineRule="exact"/>
              <w:jc w:val="center"/>
            </w:pPr>
            <w:r>
              <w:rPr>
                <w:rFonts w:ascii="標楷體" w:eastAsia="標楷體" w:hAnsi="標楷體" w:cs="標楷體" w:hint="eastAsia"/>
                <w:sz w:val="28"/>
                <w:szCs w:val="28"/>
              </w:rPr>
              <w:t>參賽項目</w:t>
            </w:r>
          </w:p>
        </w:tc>
        <w:tc>
          <w:tcPr>
            <w:tcW w:w="1840" w:type="dxa"/>
            <w:tcBorders>
              <w:top w:val="single" w:sz="4" w:space="0" w:color="000000"/>
              <w:left w:val="single" w:sz="4" w:space="0" w:color="000000"/>
              <w:bottom w:val="single" w:sz="4" w:space="0" w:color="000000"/>
            </w:tcBorders>
            <w:shd w:val="clear" w:color="auto" w:fill="auto"/>
            <w:vAlign w:val="center"/>
          </w:tcPr>
          <w:p w:rsidR="00E81D90" w:rsidRDefault="00E81D90" w:rsidP="003D442F">
            <w:pPr>
              <w:spacing w:line="400" w:lineRule="exact"/>
              <w:ind w:left="77"/>
              <w:jc w:val="center"/>
            </w:pPr>
            <w:r>
              <w:rPr>
                <w:rFonts w:ascii="標楷體" w:eastAsia="標楷體" w:hAnsi="標楷體" w:cs="標楷體" w:hint="eastAsia"/>
                <w:sz w:val="28"/>
                <w:szCs w:val="28"/>
              </w:rPr>
              <w:t>班級</w:t>
            </w:r>
          </w:p>
        </w:tc>
        <w:tc>
          <w:tcPr>
            <w:tcW w:w="2688" w:type="dxa"/>
            <w:tcBorders>
              <w:top w:val="single" w:sz="4" w:space="0" w:color="000000"/>
              <w:left w:val="single" w:sz="4" w:space="0" w:color="000000"/>
              <w:bottom w:val="single" w:sz="4" w:space="0" w:color="000000"/>
            </w:tcBorders>
            <w:shd w:val="clear" w:color="auto" w:fill="auto"/>
            <w:vAlign w:val="center"/>
          </w:tcPr>
          <w:p w:rsidR="00E81D90" w:rsidRDefault="00E81D90" w:rsidP="003D442F">
            <w:pPr>
              <w:spacing w:line="400" w:lineRule="exact"/>
              <w:jc w:val="center"/>
            </w:pPr>
            <w:r>
              <w:rPr>
                <w:rFonts w:ascii="標楷體" w:eastAsia="標楷體" w:hAnsi="標楷體" w:cs="標楷體" w:hint="eastAsia"/>
                <w:sz w:val="28"/>
                <w:szCs w:val="28"/>
              </w:rPr>
              <w:t>學生姓名</w:t>
            </w:r>
          </w:p>
        </w:tc>
        <w:tc>
          <w:tcPr>
            <w:tcW w:w="3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1D90" w:rsidRDefault="00E81D90" w:rsidP="003D442F">
            <w:pPr>
              <w:spacing w:line="400" w:lineRule="exact"/>
              <w:jc w:val="center"/>
            </w:pPr>
            <w:r>
              <w:rPr>
                <w:rFonts w:ascii="標楷體" w:eastAsia="標楷體" w:hAnsi="標楷體" w:cs="標楷體" w:hint="eastAsia"/>
                <w:sz w:val="28"/>
                <w:szCs w:val="28"/>
              </w:rPr>
              <w:t>參賽題目(擇一)</w:t>
            </w:r>
          </w:p>
        </w:tc>
      </w:tr>
      <w:tr w:rsidR="00E81D90" w:rsidTr="00233CF4">
        <w:trPr>
          <w:cantSplit/>
          <w:trHeight w:val="992"/>
        </w:trPr>
        <w:tc>
          <w:tcPr>
            <w:tcW w:w="1698" w:type="dxa"/>
            <w:vMerge w:val="restart"/>
            <w:tcBorders>
              <w:top w:val="single" w:sz="4" w:space="0" w:color="000000"/>
              <w:left w:val="single" w:sz="4" w:space="0" w:color="000000"/>
            </w:tcBorders>
            <w:shd w:val="clear" w:color="auto" w:fill="auto"/>
            <w:vAlign w:val="center"/>
          </w:tcPr>
          <w:p w:rsidR="00E81D90" w:rsidRDefault="00E81D90" w:rsidP="003D442F">
            <w:pPr>
              <w:spacing w:line="400" w:lineRule="exact"/>
              <w:ind w:firstLine="140"/>
              <w:jc w:val="center"/>
            </w:pPr>
            <w:r>
              <w:rPr>
                <w:rFonts w:ascii="標楷體" w:eastAsia="標楷體" w:hAnsi="標楷體" w:cs="標楷體" w:hint="eastAsia"/>
                <w:sz w:val="28"/>
                <w:szCs w:val="28"/>
              </w:rPr>
              <w:t>客家語朗讀</w:t>
            </w:r>
          </w:p>
        </w:tc>
        <w:tc>
          <w:tcPr>
            <w:tcW w:w="1840" w:type="dxa"/>
            <w:tcBorders>
              <w:top w:val="single" w:sz="4" w:space="0" w:color="000000"/>
              <w:left w:val="single" w:sz="4" w:space="0" w:color="000000"/>
              <w:bottom w:val="single" w:sz="4" w:space="0" w:color="000000"/>
            </w:tcBorders>
            <w:shd w:val="clear" w:color="auto" w:fill="auto"/>
            <w:vAlign w:val="center"/>
          </w:tcPr>
          <w:p w:rsidR="00E81D90" w:rsidRDefault="00E81D90" w:rsidP="003D442F">
            <w:pPr>
              <w:spacing w:line="400" w:lineRule="exact"/>
              <w:ind w:right="-334"/>
              <w:jc w:val="center"/>
            </w:pPr>
            <w:r>
              <w:rPr>
                <w:rFonts w:ascii="標楷體" w:eastAsia="標楷體" w:hAnsi="標楷體" w:cs="標楷體" w:hint="eastAsia"/>
                <w:sz w:val="28"/>
                <w:szCs w:val="28"/>
              </w:rPr>
              <w:t>年   班</w:t>
            </w:r>
          </w:p>
        </w:tc>
        <w:tc>
          <w:tcPr>
            <w:tcW w:w="2688" w:type="dxa"/>
            <w:tcBorders>
              <w:top w:val="single" w:sz="4" w:space="0" w:color="000000"/>
              <w:left w:val="single" w:sz="4" w:space="0" w:color="000000"/>
              <w:bottom w:val="single" w:sz="4" w:space="0" w:color="000000"/>
            </w:tcBorders>
            <w:shd w:val="clear" w:color="auto" w:fill="auto"/>
            <w:vAlign w:val="center"/>
          </w:tcPr>
          <w:p w:rsidR="00E81D90" w:rsidRDefault="00E81D90" w:rsidP="003D442F">
            <w:pPr>
              <w:snapToGrid w:val="0"/>
              <w:spacing w:line="400" w:lineRule="exact"/>
              <w:ind w:firstLine="140"/>
              <w:rPr>
                <w:rFonts w:ascii="標楷體" w:eastAsia="標楷體" w:hAnsi="標楷體" w:cs="標楷體"/>
                <w:sz w:val="28"/>
                <w:szCs w:val="28"/>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CF4" w:rsidRPr="00233CF4" w:rsidRDefault="00233CF4" w:rsidP="00233CF4">
            <w:pPr>
              <w:spacing w:line="280" w:lineRule="exact"/>
              <w:rPr>
                <w:rFonts w:ascii="標楷體" w:eastAsia="標楷體" w:hAnsi="標楷體" w:cs="標楷體"/>
                <w:szCs w:val="28"/>
              </w:rPr>
            </w:pPr>
            <w:r w:rsidRPr="00233CF4">
              <w:rPr>
                <w:rFonts w:ascii="標楷體" w:eastAsia="標楷體" w:hAnsi="標楷體" w:cs="標楷體" w:hint="eastAsia"/>
                <w:szCs w:val="28"/>
              </w:rPr>
              <w:t>□</w:t>
            </w:r>
            <w:r w:rsidRPr="00233CF4">
              <w:rPr>
                <w:rFonts w:ascii="標楷體" w:eastAsia="標楷體" w:hAnsi="標楷體" w:cs="標楷體" w:hint="eastAsia"/>
                <w:color w:val="000000"/>
                <w:szCs w:val="28"/>
              </w:rPr>
              <w:t>阿公个杭菊</w:t>
            </w:r>
          </w:p>
          <w:p w:rsidR="00233CF4" w:rsidRPr="00233CF4" w:rsidRDefault="00233CF4" w:rsidP="00233CF4">
            <w:pPr>
              <w:spacing w:line="280" w:lineRule="exact"/>
              <w:rPr>
                <w:rFonts w:ascii="標楷體" w:eastAsia="標楷體" w:hAnsi="標楷體" w:cs="標楷體"/>
                <w:szCs w:val="28"/>
              </w:rPr>
            </w:pPr>
            <w:r w:rsidRPr="00233CF4">
              <w:rPr>
                <w:rFonts w:ascii="標楷體" w:eastAsia="標楷體" w:hAnsi="標楷體" w:cs="標楷體" w:hint="eastAsia"/>
                <w:szCs w:val="28"/>
              </w:rPr>
              <w:t>□像戇仔个天才</w:t>
            </w:r>
          </w:p>
          <w:p w:rsidR="00233CF4" w:rsidRPr="00233CF4" w:rsidRDefault="00233CF4" w:rsidP="00233CF4">
            <w:pPr>
              <w:spacing w:line="280" w:lineRule="exact"/>
              <w:rPr>
                <w:rFonts w:ascii="標楷體" w:eastAsia="標楷體" w:hAnsi="標楷體" w:cs="標楷體"/>
                <w:color w:val="000000"/>
                <w:szCs w:val="28"/>
              </w:rPr>
            </w:pPr>
            <w:r w:rsidRPr="00233CF4">
              <w:rPr>
                <w:rFonts w:ascii="標楷體" w:eastAsia="標楷體" w:hAnsi="標楷體" w:cs="標楷體" w:hint="eastAsia"/>
                <w:szCs w:val="28"/>
              </w:rPr>
              <w:t>□</w:t>
            </w:r>
            <w:r w:rsidRPr="00233CF4">
              <w:rPr>
                <w:rFonts w:ascii="標楷體" w:eastAsia="標楷體" w:hAnsi="標楷體" w:cs="標楷體" w:hint="eastAsia"/>
                <w:color w:val="000000"/>
                <w:szCs w:val="28"/>
              </w:rPr>
              <w:t>鬧熱个落水天</w:t>
            </w:r>
          </w:p>
          <w:p w:rsidR="00E81D90" w:rsidRPr="00233CF4" w:rsidRDefault="00233CF4" w:rsidP="00233CF4">
            <w:pPr>
              <w:spacing w:line="280" w:lineRule="exact"/>
              <w:rPr>
                <w:rFonts w:ascii="標楷體" w:eastAsia="標楷體" w:hAnsi="標楷體" w:cs="新細明體"/>
                <w:szCs w:val="28"/>
              </w:rPr>
            </w:pPr>
            <w:r w:rsidRPr="00233CF4">
              <w:rPr>
                <w:rFonts w:ascii="標楷體" w:eastAsia="標楷體" w:hAnsi="標楷體" w:cs="標楷體" w:hint="eastAsia"/>
                <w:szCs w:val="28"/>
              </w:rPr>
              <w:t>□</w:t>
            </w:r>
            <w:r w:rsidRPr="00233CF4">
              <w:rPr>
                <w:rFonts w:ascii="標楷體" w:eastAsia="標楷體" w:hAnsi="標楷體" w:cs="標楷體" w:hint="eastAsia"/>
                <w:color w:val="000000"/>
                <w:szCs w:val="28"/>
              </w:rPr>
              <w:t>阿姆个鹹糜</w:t>
            </w:r>
          </w:p>
        </w:tc>
      </w:tr>
      <w:tr w:rsidR="00E81D90" w:rsidTr="00E81D90">
        <w:trPr>
          <w:cantSplit/>
          <w:trHeight w:val="493"/>
        </w:trPr>
        <w:tc>
          <w:tcPr>
            <w:tcW w:w="1698" w:type="dxa"/>
            <w:vMerge/>
            <w:tcBorders>
              <w:left w:val="single" w:sz="4" w:space="0" w:color="000000"/>
              <w:bottom w:val="single" w:sz="4" w:space="0" w:color="000000"/>
            </w:tcBorders>
            <w:shd w:val="clear" w:color="auto" w:fill="auto"/>
            <w:vAlign w:val="center"/>
          </w:tcPr>
          <w:p w:rsidR="00E81D90" w:rsidRDefault="00E81D90" w:rsidP="003D442F">
            <w:pPr>
              <w:spacing w:line="400" w:lineRule="exact"/>
              <w:ind w:firstLine="140"/>
              <w:jc w:val="center"/>
            </w:pPr>
          </w:p>
        </w:tc>
        <w:tc>
          <w:tcPr>
            <w:tcW w:w="1840" w:type="dxa"/>
            <w:tcBorders>
              <w:top w:val="single" w:sz="4" w:space="0" w:color="000000"/>
              <w:left w:val="single" w:sz="4" w:space="0" w:color="000000"/>
              <w:bottom w:val="single" w:sz="4" w:space="0" w:color="000000"/>
            </w:tcBorders>
            <w:shd w:val="clear" w:color="auto" w:fill="auto"/>
            <w:vAlign w:val="center"/>
          </w:tcPr>
          <w:p w:rsidR="00E81D90" w:rsidRDefault="00E81D90" w:rsidP="003D442F">
            <w:pPr>
              <w:spacing w:line="400" w:lineRule="exact"/>
              <w:ind w:right="-334"/>
              <w:jc w:val="center"/>
            </w:pPr>
            <w:r>
              <w:rPr>
                <w:rFonts w:ascii="標楷體" w:eastAsia="標楷體" w:hAnsi="標楷體" w:cs="標楷體" w:hint="eastAsia"/>
                <w:sz w:val="28"/>
                <w:szCs w:val="28"/>
              </w:rPr>
              <w:t>年   班</w:t>
            </w:r>
          </w:p>
        </w:tc>
        <w:tc>
          <w:tcPr>
            <w:tcW w:w="2688" w:type="dxa"/>
            <w:tcBorders>
              <w:top w:val="single" w:sz="4" w:space="0" w:color="000000"/>
              <w:left w:val="single" w:sz="4" w:space="0" w:color="000000"/>
              <w:bottom w:val="single" w:sz="4" w:space="0" w:color="000000"/>
            </w:tcBorders>
            <w:shd w:val="clear" w:color="auto" w:fill="auto"/>
            <w:vAlign w:val="center"/>
          </w:tcPr>
          <w:p w:rsidR="00E81D90" w:rsidRDefault="00E81D90" w:rsidP="003D442F">
            <w:pPr>
              <w:snapToGrid w:val="0"/>
              <w:spacing w:line="400" w:lineRule="exact"/>
              <w:ind w:firstLine="140"/>
              <w:rPr>
                <w:rFonts w:ascii="標楷體" w:eastAsia="標楷體" w:hAnsi="標楷體" w:cs="標楷體"/>
                <w:sz w:val="28"/>
                <w:szCs w:val="28"/>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CF4" w:rsidRPr="00233CF4" w:rsidRDefault="00233CF4" w:rsidP="00233CF4">
            <w:pPr>
              <w:spacing w:line="280" w:lineRule="exact"/>
              <w:rPr>
                <w:rFonts w:ascii="標楷體" w:eastAsia="標楷體" w:hAnsi="標楷體" w:cs="標楷體"/>
                <w:szCs w:val="28"/>
              </w:rPr>
            </w:pPr>
            <w:r w:rsidRPr="00233CF4">
              <w:rPr>
                <w:rFonts w:ascii="標楷體" w:eastAsia="標楷體" w:hAnsi="標楷體" w:cs="標楷體" w:hint="eastAsia"/>
                <w:szCs w:val="28"/>
              </w:rPr>
              <w:t>□</w:t>
            </w:r>
            <w:r w:rsidRPr="00233CF4">
              <w:rPr>
                <w:rFonts w:ascii="標楷體" w:eastAsia="標楷體" w:hAnsi="標楷體" w:cs="標楷體" w:hint="eastAsia"/>
                <w:color w:val="000000"/>
                <w:szCs w:val="28"/>
              </w:rPr>
              <w:t>阿公个杭菊</w:t>
            </w:r>
          </w:p>
          <w:p w:rsidR="00233CF4" w:rsidRPr="00233CF4" w:rsidRDefault="00233CF4" w:rsidP="00233CF4">
            <w:pPr>
              <w:spacing w:line="280" w:lineRule="exact"/>
              <w:rPr>
                <w:rFonts w:ascii="標楷體" w:eastAsia="標楷體" w:hAnsi="標楷體" w:cs="標楷體"/>
                <w:szCs w:val="28"/>
              </w:rPr>
            </w:pPr>
            <w:r w:rsidRPr="00233CF4">
              <w:rPr>
                <w:rFonts w:ascii="標楷體" w:eastAsia="標楷體" w:hAnsi="標楷體" w:cs="標楷體" w:hint="eastAsia"/>
                <w:szCs w:val="28"/>
              </w:rPr>
              <w:t>□像戇仔个天才</w:t>
            </w:r>
          </w:p>
          <w:p w:rsidR="00233CF4" w:rsidRPr="00233CF4" w:rsidRDefault="00233CF4" w:rsidP="00233CF4">
            <w:pPr>
              <w:spacing w:line="280" w:lineRule="exact"/>
              <w:rPr>
                <w:rFonts w:ascii="標楷體" w:eastAsia="標楷體" w:hAnsi="標楷體" w:cs="標楷體"/>
                <w:color w:val="000000"/>
                <w:szCs w:val="28"/>
              </w:rPr>
            </w:pPr>
            <w:r w:rsidRPr="00233CF4">
              <w:rPr>
                <w:rFonts w:ascii="標楷體" w:eastAsia="標楷體" w:hAnsi="標楷體" w:cs="標楷體" w:hint="eastAsia"/>
                <w:szCs w:val="28"/>
              </w:rPr>
              <w:t>□</w:t>
            </w:r>
            <w:r w:rsidRPr="00233CF4">
              <w:rPr>
                <w:rFonts w:ascii="標楷體" w:eastAsia="標楷體" w:hAnsi="標楷體" w:cs="標楷體" w:hint="eastAsia"/>
                <w:color w:val="000000"/>
                <w:szCs w:val="28"/>
              </w:rPr>
              <w:t>鬧熱个落水天</w:t>
            </w:r>
          </w:p>
          <w:p w:rsidR="00E81D90" w:rsidRPr="00233CF4" w:rsidRDefault="00233CF4" w:rsidP="00233CF4">
            <w:pPr>
              <w:spacing w:line="280" w:lineRule="exact"/>
              <w:rPr>
                <w:rFonts w:ascii="標楷體" w:eastAsia="標楷體" w:hAnsi="標楷體" w:cs="新細明體"/>
                <w:szCs w:val="28"/>
              </w:rPr>
            </w:pPr>
            <w:r w:rsidRPr="00233CF4">
              <w:rPr>
                <w:rFonts w:ascii="標楷體" w:eastAsia="標楷體" w:hAnsi="標楷體" w:cs="標楷體" w:hint="eastAsia"/>
                <w:szCs w:val="28"/>
              </w:rPr>
              <w:t>□</w:t>
            </w:r>
            <w:r w:rsidRPr="00233CF4">
              <w:rPr>
                <w:rFonts w:ascii="標楷體" w:eastAsia="標楷體" w:hAnsi="標楷體" w:cs="標楷體" w:hint="eastAsia"/>
                <w:color w:val="000000"/>
                <w:szCs w:val="28"/>
              </w:rPr>
              <w:t>阿姆个鹹糜</w:t>
            </w:r>
          </w:p>
        </w:tc>
      </w:tr>
    </w:tbl>
    <w:p w:rsidR="00E81D90" w:rsidRPr="00401B9C" w:rsidRDefault="00E81D90" w:rsidP="00E81D90">
      <w:pPr>
        <w:spacing w:line="400" w:lineRule="exact"/>
        <w:ind w:left="282" w:hangingChars="131" w:hanging="282"/>
        <w:jc w:val="both"/>
        <w:rPr>
          <w:rFonts w:ascii="標楷體" w:eastAsia="標楷體" w:hAnsi="標楷體" w:cs="標楷體"/>
          <w:w w:val="90"/>
          <w:szCs w:val="24"/>
        </w:rPr>
      </w:pPr>
      <w:r w:rsidRPr="00401B9C">
        <w:rPr>
          <w:rFonts w:ascii="標楷體" w:eastAsia="標楷體" w:hAnsi="標楷體" w:cs="標楷體" w:hint="eastAsia"/>
          <w:w w:val="90"/>
          <w:szCs w:val="24"/>
        </w:rPr>
        <w:t>☆比賽日期：110.12.10(五) 08:00起，比賽時間：4分鐘。</w:t>
      </w:r>
    </w:p>
    <w:tbl>
      <w:tblPr>
        <w:tblW w:w="9712" w:type="dxa"/>
        <w:tblInd w:w="28" w:type="dxa"/>
        <w:tblLayout w:type="fixed"/>
        <w:tblCellMar>
          <w:left w:w="28" w:type="dxa"/>
          <w:right w:w="28" w:type="dxa"/>
        </w:tblCellMar>
        <w:tblLook w:val="0000" w:firstRow="0" w:lastRow="0" w:firstColumn="0" w:lastColumn="0" w:noHBand="0" w:noVBand="0"/>
      </w:tblPr>
      <w:tblGrid>
        <w:gridCol w:w="1698"/>
        <w:gridCol w:w="1840"/>
        <w:gridCol w:w="2688"/>
        <w:gridCol w:w="3486"/>
      </w:tblGrid>
      <w:tr w:rsidR="00E81D90" w:rsidTr="003D442F">
        <w:trPr>
          <w:trHeight w:val="514"/>
        </w:trPr>
        <w:tc>
          <w:tcPr>
            <w:tcW w:w="1698" w:type="dxa"/>
            <w:tcBorders>
              <w:top w:val="single" w:sz="4" w:space="0" w:color="000000"/>
              <w:left w:val="single" w:sz="4" w:space="0" w:color="000000"/>
              <w:bottom w:val="single" w:sz="4" w:space="0" w:color="000000"/>
            </w:tcBorders>
            <w:shd w:val="clear" w:color="auto" w:fill="auto"/>
            <w:vAlign w:val="center"/>
          </w:tcPr>
          <w:p w:rsidR="00E81D90" w:rsidRPr="00887A44" w:rsidRDefault="00E81D90" w:rsidP="003D442F">
            <w:pPr>
              <w:spacing w:line="400" w:lineRule="exact"/>
              <w:jc w:val="center"/>
              <w:rPr>
                <w:color w:val="000000" w:themeColor="text1"/>
              </w:rPr>
            </w:pPr>
            <w:r w:rsidRPr="00887A44">
              <w:rPr>
                <w:rFonts w:ascii="標楷體" w:eastAsia="標楷體" w:hAnsi="標楷體" w:cs="標楷體" w:hint="eastAsia"/>
                <w:color w:val="000000" w:themeColor="text1"/>
                <w:sz w:val="28"/>
                <w:szCs w:val="28"/>
              </w:rPr>
              <w:t>參賽項目</w:t>
            </w:r>
          </w:p>
        </w:tc>
        <w:tc>
          <w:tcPr>
            <w:tcW w:w="1840" w:type="dxa"/>
            <w:tcBorders>
              <w:top w:val="single" w:sz="4" w:space="0" w:color="000000"/>
              <w:left w:val="single" w:sz="4" w:space="0" w:color="000000"/>
              <w:bottom w:val="single" w:sz="4" w:space="0" w:color="000000"/>
            </w:tcBorders>
            <w:shd w:val="clear" w:color="auto" w:fill="auto"/>
            <w:vAlign w:val="center"/>
          </w:tcPr>
          <w:p w:rsidR="00E81D90" w:rsidRPr="00887A44" w:rsidRDefault="00E81D90" w:rsidP="003D442F">
            <w:pPr>
              <w:spacing w:line="400" w:lineRule="exact"/>
              <w:ind w:left="77"/>
              <w:jc w:val="center"/>
              <w:rPr>
                <w:color w:val="000000" w:themeColor="text1"/>
              </w:rPr>
            </w:pPr>
            <w:r w:rsidRPr="00887A44">
              <w:rPr>
                <w:rFonts w:ascii="標楷體" w:eastAsia="標楷體" w:hAnsi="標楷體" w:cs="標楷體" w:hint="eastAsia"/>
                <w:color w:val="000000" w:themeColor="text1"/>
                <w:sz w:val="28"/>
                <w:szCs w:val="28"/>
              </w:rPr>
              <w:t>班級</w:t>
            </w:r>
          </w:p>
        </w:tc>
        <w:tc>
          <w:tcPr>
            <w:tcW w:w="2688" w:type="dxa"/>
            <w:tcBorders>
              <w:top w:val="single" w:sz="4" w:space="0" w:color="000000"/>
              <w:left w:val="single" w:sz="4" w:space="0" w:color="000000"/>
              <w:bottom w:val="single" w:sz="4" w:space="0" w:color="000000"/>
            </w:tcBorders>
            <w:shd w:val="clear" w:color="auto" w:fill="auto"/>
            <w:vAlign w:val="center"/>
          </w:tcPr>
          <w:p w:rsidR="00E81D90" w:rsidRPr="00887A44" w:rsidRDefault="00E81D90" w:rsidP="003D442F">
            <w:pPr>
              <w:spacing w:line="400" w:lineRule="exact"/>
              <w:jc w:val="center"/>
              <w:rPr>
                <w:color w:val="000000" w:themeColor="text1"/>
              </w:rPr>
            </w:pPr>
            <w:r w:rsidRPr="00887A44">
              <w:rPr>
                <w:rFonts w:ascii="標楷體" w:eastAsia="標楷體" w:hAnsi="標楷體" w:cs="標楷體" w:hint="eastAsia"/>
                <w:color w:val="000000" w:themeColor="text1"/>
                <w:sz w:val="28"/>
                <w:szCs w:val="28"/>
              </w:rPr>
              <w:t>學生姓名</w:t>
            </w:r>
          </w:p>
        </w:tc>
        <w:tc>
          <w:tcPr>
            <w:tcW w:w="3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1D90" w:rsidRPr="00887A44" w:rsidRDefault="00E81D90" w:rsidP="003D442F">
            <w:pPr>
              <w:spacing w:line="400" w:lineRule="exact"/>
              <w:jc w:val="center"/>
              <w:rPr>
                <w:color w:val="000000" w:themeColor="text1"/>
              </w:rPr>
            </w:pPr>
            <w:r w:rsidRPr="00887A44">
              <w:rPr>
                <w:rFonts w:ascii="標楷體" w:eastAsia="標楷體" w:hAnsi="標楷體" w:cs="標楷體" w:hint="eastAsia"/>
                <w:color w:val="000000" w:themeColor="text1"/>
                <w:sz w:val="28"/>
                <w:szCs w:val="28"/>
              </w:rPr>
              <w:t>參賽題目</w:t>
            </w:r>
          </w:p>
        </w:tc>
      </w:tr>
      <w:tr w:rsidR="00E81D90" w:rsidRPr="004D7F7C" w:rsidTr="00233CF4">
        <w:trPr>
          <w:cantSplit/>
          <w:trHeight w:val="344"/>
        </w:trPr>
        <w:tc>
          <w:tcPr>
            <w:tcW w:w="1698" w:type="dxa"/>
            <w:vMerge w:val="restart"/>
            <w:tcBorders>
              <w:top w:val="single" w:sz="4" w:space="0" w:color="000000"/>
              <w:left w:val="single" w:sz="4" w:space="0" w:color="000000"/>
            </w:tcBorders>
            <w:shd w:val="clear" w:color="auto" w:fill="auto"/>
            <w:vAlign w:val="center"/>
          </w:tcPr>
          <w:p w:rsidR="00E81D90" w:rsidRPr="00887A44" w:rsidRDefault="00E81D90" w:rsidP="003D442F">
            <w:pPr>
              <w:spacing w:line="400" w:lineRule="exact"/>
              <w:ind w:firstLine="140"/>
              <w:jc w:val="center"/>
              <w:rPr>
                <w:rFonts w:ascii="標楷體" w:eastAsia="標楷體" w:hAnsi="標楷體" w:cs="標楷體"/>
                <w:color w:val="000000" w:themeColor="text1"/>
                <w:sz w:val="28"/>
                <w:szCs w:val="28"/>
              </w:rPr>
            </w:pPr>
            <w:r w:rsidRPr="00887A44">
              <w:rPr>
                <w:rFonts w:ascii="標楷體" w:eastAsia="標楷體" w:hAnsi="標楷體" w:cs="標楷體" w:hint="eastAsia"/>
                <w:color w:val="000000" w:themeColor="text1"/>
                <w:sz w:val="28"/>
                <w:szCs w:val="28"/>
              </w:rPr>
              <w:t>客家語</w:t>
            </w:r>
          </w:p>
          <w:p w:rsidR="00E81D90" w:rsidRPr="00887A44" w:rsidRDefault="00E81D90" w:rsidP="003D442F">
            <w:pPr>
              <w:spacing w:line="400" w:lineRule="exact"/>
              <w:ind w:firstLine="140"/>
              <w:jc w:val="center"/>
              <w:rPr>
                <w:color w:val="000000" w:themeColor="text1"/>
              </w:rPr>
            </w:pPr>
            <w:r w:rsidRPr="00887A44">
              <w:rPr>
                <w:rFonts w:ascii="標楷體" w:eastAsia="標楷體" w:hAnsi="標楷體" w:cs="標楷體" w:hint="eastAsia"/>
                <w:color w:val="000000" w:themeColor="text1"/>
                <w:sz w:val="28"/>
                <w:szCs w:val="28"/>
              </w:rPr>
              <w:t>情境式演說</w:t>
            </w:r>
          </w:p>
        </w:tc>
        <w:tc>
          <w:tcPr>
            <w:tcW w:w="1840" w:type="dxa"/>
            <w:tcBorders>
              <w:top w:val="single" w:sz="4" w:space="0" w:color="000000"/>
              <w:left w:val="single" w:sz="4" w:space="0" w:color="000000"/>
              <w:bottom w:val="single" w:sz="4" w:space="0" w:color="000000"/>
            </w:tcBorders>
            <w:shd w:val="clear" w:color="auto" w:fill="auto"/>
            <w:vAlign w:val="center"/>
          </w:tcPr>
          <w:p w:rsidR="00E81D90" w:rsidRPr="00887A44" w:rsidRDefault="00E81D90" w:rsidP="003D442F">
            <w:pPr>
              <w:spacing w:line="400" w:lineRule="exact"/>
              <w:ind w:right="-334"/>
              <w:jc w:val="center"/>
              <w:rPr>
                <w:color w:val="000000" w:themeColor="text1"/>
              </w:rPr>
            </w:pPr>
            <w:r w:rsidRPr="00887A44">
              <w:rPr>
                <w:rFonts w:ascii="標楷體" w:eastAsia="標楷體" w:hAnsi="標楷體" w:cs="標楷體" w:hint="eastAsia"/>
                <w:color w:val="000000" w:themeColor="text1"/>
                <w:sz w:val="28"/>
                <w:szCs w:val="28"/>
              </w:rPr>
              <w:t>年   班</w:t>
            </w:r>
          </w:p>
        </w:tc>
        <w:tc>
          <w:tcPr>
            <w:tcW w:w="2688" w:type="dxa"/>
            <w:tcBorders>
              <w:top w:val="single" w:sz="4" w:space="0" w:color="000000"/>
              <w:left w:val="single" w:sz="4" w:space="0" w:color="000000"/>
              <w:bottom w:val="single" w:sz="4" w:space="0" w:color="000000"/>
            </w:tcBorders>
            <w:shd w:val="clear" w:color="auto" w:fill="auto"/>
            <w:vAlign w:val="center"/>
          </w:tcPr>
          <w:p w:rsidR="00E81D90" w:rsidRPr="00887A44" w:rsidRDefault="00E81D90" w:rsidP="003D442F">
            <w:pPr>
              <w:snapToGrid w:val="0"/>
              <w:spacing w:line="400" w:lineRule="exact"/>
              <w:ind w:firstLine="140"/>
              <w:rPr>
                <w:rFonts w:ascii="標楷體" w:eastAsia="標楷體" w:hAnsi="標楷體" w:cs="標楷體"/>
                <w:color w:val="000000" w:themeColor="text1"/>
                <w:sz w:val="28"/>
                <w:szCs w:val="28"/>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1D90" w:rsidRPr="00887A44" w:rsidRDefault="00E81D90" w:rsidP="003D442F">
            <w:pPr>
              <w:rPr>
                <w:rFonts w:ascii="標楷體" w:eastAsia="標楷體" w:hAnsi="標楷體" w:cs="新細明體"/>
                <w:color w:val="000000" w:themeColor="text1"/>
                <w:sz w:val="28"/>
                <w:szCs w:val="28"/>
              </w:rPr>
            </w:pPr>
            <w:r w:rsidRPr="00887A44">
              <w:rPr>
                <w:rFonts w:ascii="標楷體" w:eastAsia="標楷體" w:hAnsi="標楷體" w:cs="新細明體" w:hint="eastAsia"/>
                <w:color w:val="000000" w:themeColor="text1"/>
                <w:sz w:val="28"/>
                <w:szCs w:val="28"/>
              </w:rPr>
              <w:t>一</w:t>
            </w:r>
          </w:p>
        </w:tc>
      </w:tr>
      <w:tr w:rsidR="00E81D90" w:rsidRPr="004D7F7C" w:rsidTr="00E81D90">
        <w:trPr>
          <w:cantSplit/>
          <w:trHeight w:val="550"/>
        </w:trPr>
        <w:tc>
          <w:tcPr>
            <w:tcW w:w="1698" w:type="dxa"/>
            <w:vMerge/>
            <w:tcBorders>
              <w:left w:val="single" w:sz="4" w:space="0" w:color="000000"/>
              <w:bottom w:val="single" w:sz="4" w:space="0" w:color="000000"/>
            </w:tcBorders>
            <w:shd w:val="clear" w:color="auto" w:fill="auto"/>
            <w:vAlign w:val="center"/>
          </w:tcPr>
          <w:p w:rsidR="00E81D90" w:rsidRPr="00887A44" w:rsidRDefault="00E81D90" w:rsidP="003D442F">
            <w:pPr>
              <w:spacing w:line="400" w:lineRule="exact"/>
              <w:ind w:firstLine="140"/>
              <w:jc w:val="center"/>
              <w:rPr>
                <w:color w:val="000000" w:themeColor="text1"/>
              </w:rPr>
            </w:pPr>
          </w:p>
        </w:tc>
        <w:tc>
          <w:tcPr>
            <w:tcW w:w="1840" w:type="dxa"/>
            <w:tcBorders>
              <w:top w:val="single" w:sz="4" w:space="0" w:color="000000"/>
              <w:left w:val="single" w:sz="4" w:space="0" w:color="000000"/>
              <w:bottom w:val="single" w:sz="4" w:space="0" w:color="000000"/>
            </w:tcBorders>
            <w:shd w:val="clear" w:color="auto" w:fill="auto"/>
            <w:vAlign w:val="center"/>
          </w:tcPr>
          <w:p w:rsidR="00E81D90" w:rsidRPr="00887A44" w:rsidRDefault="00E81D90" w:rsidP="003D442F">
            <w:pPr>
              <w:spacing w:line="400" w:lineRule="exact"/>
              <w:ind w:right="-334"/>
              <w:jc w:val="center"/>
              <w:rPr>
                <w:color w:val="000000" w:themeColor="text1"/>
              </w:rPr>
            </w:pPr>
            <w:r w:rsidRPr="00887A44">
              <w:rPr>
                <w:rFonts w:ascii="標楷體" w:eastAsia="標楷體" w:hAnsi="標楷體" w:cs="標楷體" w:hint="eastAsia"/>
                <w:color w:val="000000" w:themeColor="text1"/>
                <w:sz w:val="28"/>
                <w:szCs w:val="28"/>
              </w:rPr>
              <w:t>年   班</w:t>
            </w:r>
          </w:p>
        </w:tc>
        <w:tc>
          <w:tcPr>
            <w:tcW w:w="2688" w:type="dxa"/>
            <w:tcBorders>
              <w:top w:val="single" w:sz="4" w:space="0" w:color="000000"/>
              <w:left w:val="single" w:sz="4" w:space="0" w:color="000000"/>
              <w:bottom w:val="single" w:sz="4" w:space="0" w:color="000000"/>
            </w:tcBorders>
            <w:shd w:val="clear" w:color="auto" w:fill="auto"/>
            <w:vAlign w:val="center"/>
          </w:tcPr>
          <w:p w:rsidR="00E81D90" w:rsidRPr="00887A44" w:rsidRDefault="00E81D90" w:rsidP="003D442F">
            <w:pPr>
              <w:snapToGrid w:val="0"/>
              <w:spacing w:line="400" w:lineRule="exact"/>
              <w:ind w:firstLine="140"/>
              <w:rPr>
                <w:rFonts w:ascii="標楷體" w:eastAsia="標楷體" w:hAnsi="標楷體" w:cs="標楷體"/>
                <w:color w:val="000000" w:themeColor="text1"/>
                <w:sz w:val="28"/>
                <w:szCs w:val="28"/>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1D90" w:rsidRPr="00887A44" w:rsidRDefault="00E81D90" w:rsidP="003D442F">
            <w:pPr>
              <w:rPr>
                <w:rFonts w:ascii="標楷體" w:eastAsia="標楷體" w:hAnsi="標楷體" w:cs="新細明體"/>
                <w:color w:val="000000" w:themeColor="text1"/>
                <w:sz w:val="28"/>
                <w:szCs w:val="28"/>
              </w:rPr>
            </w:pPr>
            <w:r w:rsidRPr="00887A44">
              <w:rPr>
                <w:rFonts w:ascii="標楷體" w:eastAsia="標楷體" w:hAnsi="標楷體" w:cs="新細明體" w:hint="eastAsia"/>
                <w:color w:val="000000" w:themeColor="text1"/>
                <w:sz w:val="28"/>
                <w:szCs w:val="28"/>
              </w:rPr>
              <w:t>一</w:t>
            </w:r>
          </w:p>
        </w:tc>
      </w:tr>
    </w:tbl>
    <w:p w:rsidR="00E81D90" w:rsidRDefault="00E81D90" w:rsidP="00233CF4">
      <w:pPr>
        <w:ind w:right="199"/>
        <w:rPr>
          <w:rFonts w:ascii="標楷體" w:eastAsia="標楷體" w:hAnsi="標楷體" w:cs="標楷體"/>
          <w:szCs w:val="24"/>
        </w:rPr>
      </w:pPr>
      <w:r w:rsidRPr="00AC6497">
        <w:rPr>
          <w:rFonts w:ascii="標楷體" w:eastAsia="標楷體" w:hAnsi="標楷體" w:cs="標楷體" w:hint="eastAsia"/>
          <w:szCs w:val="24"/>
        </w:rPr>
        <w:t>☆比賽日期：110.12.17(五) 08:00起，比賽時間：2~3分鐘。</w:t>
      </w:r>
    </w:p>
    <w:p w:rsidR="00E81D90" w:rsidRDefault="00E81D90" w:rsidP="00233CF4">
      <w:pPr>
        <w:ind w:right="199"/>
        <w:rPr>
          <w:rFonts w:ascii="標楷體" w:eastAsia="標楷體" w:hAnsi="標楷體" w:cs="標楷體"/>
          <w:w w:val="90"/>
          <w:szCs w:val="24"/>
        </w:rPr>
      </w:pPr>
      <w:r>
        <w:rPr>
          <w:rFonts w:ascii="標楷體" w:eastAsia="標楷體" w:hAnsi="標楷體" w:cs="標楷體" w:hint="eastAsia"/>
          <w:w w:val="90"/>
          <w:szCs w:val="24"/>
        </w:rPr>
        <w:t>備註：</w:t>
      </w:r>
    </w:p>
    <w:p w:rsidR="00E81D90" w:rsidRPr="009B17DF" w:rsidRDefault="00E81D90" w:rsidP="00233CF4">
      <w:pPr>
        <w:ind w:left="282" w:hangingChars="131" w:hanging="282"/>
        <w:jc w:val="both"/>
        <w:rPr>
          <w:rFonts w:ascii="標楷體" w:eastAsia="標楷體" w:hAnsi="標楷體" w:cs="標楷體"/>
          <w:w w:val="90"/>
          <w:szCs w:val="24"/>
        </w:rPr>
      </w:pPr>
      <w:r>
        <w:rPr>
          <w:rFonts w:ascii="標楷體" w:eastAsia="標楷體" w:hAnsi="標楷體" w:cs="標楷體" w:hint="eastAsia"/>
          <w:w w:val="90"/>
          <w:szCs w:val="24"/>
        </w:rPr>
        <w:t>1.</w:t>
      </w:r>
      <w:r w:rsidRPr="0062777E">
        <w:rPr>
          <w:rFonts w:ascii="標楷體" w:eastAsia="標楷體" w:hAnsi="標楷體" w:cs="標楷體" w:hint="eastAsia"/>
          <w:w w:val="90"/>
          <w:szCs w:val="24"/>
        </w:rPr>
        <w:t>請將報名表</w:t>
      </w:r>
      <w:r>
        <w:rPr>
          <w:rFonts w:ascii="標楷體" w:eastAsia="標楷體" w:hAnsi="標楷體" w:cs="標楷體" w:hint="eastAsia"/>
          <w:w w:val="90"/>
          <w:szCs w:val="24"/>
        </w:rPr>
        <w:t>於11/1(一)前</w:t>
      </w:r>
      <w:r w:rsidRPr="0062777E">
        <w:rPr>
          <w:rFonts w:ascii="標楷體" w:eastAsia="標楷體" w:hAnsi="標楷體" w:cs="標楷體" w:hint="eastAsia"/>
          <w:w w:val="90"/>
          <w:szCs w:val="24"/>
        </w:rPr>
        <w:t>交至各班導師彙整後，請各班導師最遲請於</w:t>
      </w:r>
      <w:r w:rsidRPr="009C347D">
        <w:rPr>
          <w:rFonts w:ascii="標楷體" w:eastAsia="標楷體" w:hAnsi="標楷體" w:cs="標楷體" w:hint="eastAsia"/>
          <w:b/>
          <w:w w:val="90"/>
          <w:szCs w:val="24"/>
        </w:rPr>
        <w:t>11/</w:t>
      </w:r>
      <w:r>
        <w:rPr>
          <w:rFonts w:ascii="標楷體" w:eastAsia="標楷體" w:hAnsi="標楷體" w:cs="標楷體" w:hint="eastAsia"/>
          <w:b/>
          <w:w w:val="90"/>
          <w:szCs w:val="24"/>
        </w:rPr>
        <w:t>5</w:t>
      </w:r>
      <w:r w:rsidRPr="009C347D">
        <w:rPr>
          <w:rFonts w:ascii="標楷體" w:eastAsia="標楷體" w:hAnsi="標楷體" w:cs="標楷體" w:hint="eastAsia"/>
          <w:b/>
          <w:w w:val="90"/>
          <w:szCs w:val="24"/>
        </w:rPr>
        <w:t>（五）</w:t>
      </w:r>
      <w:r w:rsidRPr="0062777E">
        <w:rPr>
          <w:rFonts w:ascii="標楷體" w:eastAsia="標楷體" w:hAnsi="標楷體" w:cs="標楷體" w:hint="eastAsia"/>
          <w:w w:val="90"/>
          <w:szCs w:val="24"/>
        </w:rPr>
        <w:t>前將報名表送回教務處，逾時視同放棄。</w:t>
      </w:r>
    </w:p>
    <w:p w:rsidR="001C2E5A" w:rsidRDefault="00E81D90" w:rsidP="00233CF4">
      <w:pPr>
        <w:ind w:left="282" w:hangingChars="131" w:hanging="282"/>
        <w:rPr>
          <w:rFonts w:ascii="標楷體" w:eastAsia="標楷體" w:hAnsi="標楷體" w:cs="標楷體"/>
          <w:w w:val="90"/>
          <w:szCs w:val="24"/>
        </w:rPr>
      </w:pPr>
      <w:r>
        <w:rPr>
          <w:rFonts w:ascii="標楷體" w:eastAsia="標楷體" w:hAnsi="標楷體" w:cs="標楷體" w:hint="eastAsia"/>
          <w:w w:val="90"/>
          <w:szCs w:val="24"/>
        </w:rPr>
        <w:t>2.客家</w:t>
      </w:r>
      <w:r w:rsidRPr="00E055C1">
        <w:rPr>
          <w:rFonts w:ascii="標楷體" w:eastAsia="標楷體" w:hAnsi="標楷體" w:cs="標楷體" w:hint="eastAsia"/>
          <w:w w:val="90"/>
          <w:szCs w:val="24"/>
        </w:rPr>
        <w:t>語朗讀的書面稿子及錄音檔以放置教學組39上傳區，請任課老師轉交參賽學生練習。</w:t>
      </w:r>
    </w:p>
    <w:p w:rsidR="00E81D90" w:rsidRDefault="00E81D90" w:rsidP="001C2E5A">
      <w:pPr>
        <w:spacing w:line="400" w:lineRule="exact"/>
        <w:ind w:left="282" w:hangingChars="131" w:hanging="282"/>
        <w:rPr>
          <w:rFonts w:ascii="標楷體" w:eastAsia="標楷體" w:hAnsi="標楷體" w:cs="標楷體"/>
          <w:w w:val="90"/>
          <w:szCs w:val="24"/>
        </w:rPr>
        <w:sectPr w:rsidR="00E81D90">
          <w:pgSz w:w="11906" w:h="16838"/>
          <w:pgMar w:top="1134" w:right="1134" w:bottom="1134" w:left="1134" w:header="720" w:footer="720" w:gutter="0"/>
          <w:cols w:space="720"/>
          <w:docGrid w:linePitch="326"/>
        </w:sectPr>
      </w:pPr>
    </w:p>
    <w:p w:rsidR="001C2E5A" w:rsidRPr="001F230B" w:rsidRDefault="001C2E5A" w:rsidP="001C2E5A">
      <w:pPr>
        <w:ind w:right="1440"/>
        <w:jc w:val="center"/>
        <w:rPr>
          <w:rFonts w:ascii="標楷體" w:eastAsia="標楷體" w:hAnsi="標楷體" w:cs="標楷體"/>
          <w:b/>
          <w:sz w:val="36"/>
          <w:szCs w:val="36"/>
        </w:rPr>
      </w:pPr>
      <w:bookmarkStart w:id="19" w:name="OLE_LINK227"/>
      <w:bookmarkStart w:id="20" w:name="OLE_LINK228"/>
      <w:bookmarkStart w:id="21" w:name="OLE_LINK229"/>
      <w:bookmarkStart w:id="22" w:name="OLE_LINK230"/>
      <w:bookmarkStart w:id="23" w:name="OLE_LINK223"/>
      <w:bookmarkStart w:id="24" w:name="OLE_LINK224"/>
      <w:bookmarkStart w:id="25" w:name="OLE_LINK225"/>
      <w:bookmarkStart w:id="26" w:name="OLE_LINK226"/>
      <w:r>
        <w:rPr>
          <w:rFonts w:ascii="標楷體" w:eastAsia="標楷體" w:hAnsi="標楷體" w:cs="標楷體" w:hint="eastAsia"/>
          <w:b/>
          <w:sz w:val="36"/>
          <w:szCs w:val="36"/>
        </w:rPr>
        <w:lastRenderedPageBreak/>
        <w:t xml:space="preserve">      1</w:t>
      </w:r>
      <w:r w:rsidR="009652D5">
        <w:rPr>
          <w:rFonts w:ascii="標楷體" w:eastAsia="標楷體" w:hAnsi="標楷體" w:cs="標楷體" w:hint="eastAsia"/>
          <w:b/>
          <w:sz w:val="36"/>
          <w:szCs w:val="36"/>
        </w:rPr>
        <w:t>10</w:t>
      </w:r>
      <w:r w:rsidRPr="001F230B">
        <w:rPr>
          <w:rFonts w:ascii="標楷體" w:eastAsia="標楷體" w:hAnsi="標楷體" w:cs="標楷體" w:hint="eastAsia"/>
          <w:b/>
          <w:sz w:val="36"/>
          <w:szCs w:val="36"/>
        </w:rPr>
        <w:t>學年度下學期三年級多語文競賽報名表</w:t>
      </w:r>
    </w:p>
    <w:bookmarkEnd w:id="19"/>
    <w:bookmarkEnd w:id="20"/>
    <w:bookmarkEnd w:id="21"/>
    <w:bookmarkEnd w:id="22"/>
    <w:p w:rsidR="001C2E5A" w:rsidRDefault="001C2E5A" w:rsidP="001C2E5A">
      <w:pPr>
        <w:wordWrap w:val="0"/>
        <w:ind w:right="160"/>
        <w:jc w:val="right"/>
        <w:rPr>
          <w:rFonts w:ascii="標楷體" w:eastAsia="標楷體" w:hAnsi="標楷體" w:cs="標楷體"/>
          <w:b/>
          <w:sz w:val="32"/>
          <w:szCs w:val="32"/>
        </w:rPr>
      </w:pPr>
      <w:r>
        <w:rPr>
          <w:rFonts w:ascii="標楷體" w:eastAsia="標楷體" w:hAnsi="標楷體" w:cs="標楷體"/>
          <w:b/>
          <w:sz w:val="32"/>
          <w:szCs w:val="32"/>
        </w:rPr>
        <w:t xml:space="preserve">  </w:t>
      </w:r>
      <w:r>
        <w:rPr>
          <w:rFonts w:ascii="標楷體" w:eastAsia="標楷體" w:hAnsi="標楷體" w:cs="標楷體" w:hint="eastAsia"/>
          <w:b/>
          <w:sz w:val="32"/>
          <w:szCs w:val="32"/>
        </w:rPr>
        <w:t>(交回</w:t>
      </w:r>
      <w:r>
        <w:rPr>
          <w:rFonts w:ascii="標楷體" w:eastAsia="標楷體" w:hAnsi="標楷體" w:cs="標楷體" w:hint="eastAsia"/>
          <w:b/>
          <w:sz w:val="32"/>
          <w:szCs w:val="32"/>
          <w:lang w:eastAsia="zh-HK"/>
        </w:rPr>
        <w:t>教務處</w:t>
      </w:r>
      <w:r w:rsidRPr="004708AF">
        <w:rPr>
          <w:rFonts w:ascii="標楷體" w:eastAsia="標楷體" w:hAnsi="標楷體" w:cs="標楷體" w:hint="eastAsia"/>
          <w:b/>
          <w:sz w:val="32"/>
          <w:szCs w:val="32"/>
        </w:rPr>
        <w:t>)</w:t>
      </w:r>
      <w:bookmarkStart w:id="27" w:name="OLE_LINK221"/>
      <w:bookmarkStart w:id="28" w:name="OLE_LINK222"/>
      <w:r>
        <w:rPr>
          <w:rFonts w:ascii="標楷體" w:eastAsia="標楷體" w:hAnsi="標楷體" w:cs="標楷體" w:hint="eastAsia"/>
          <w:b/>
          <w:sz w:val="32"/>
          <w:szCs w:val="32"/>
        </w:rPr>
        <w:t xml:space="preserve"> </w:t>
      </w:r>
    </w:p>
    <w:p w:rsidR="001C2E5A" w:rsidRDefault="001C2E5A" w:rsidP="001C2E5A">
      <w:pPr>
        <w:snapToGrid w:val="0"/>
        <w:spacing w:after="120" w:line="400" w:lineRule="exact"/>
        <w:ind w:firstLine="800"/>
        <w:rPr>
          <w:rFonts w:ascii="標楷體" w:eastAsia="標楷體" w:hAnsi="標楷體" w:cs="標楷體"/>
          <w:sz w:val="32"/>
          <w:szCs w:val="32"/>
        </w:rPr>
      </w:pPr>
      <w:r>
        <w:rPr>
          <w:rFonts w:ascii="標楷體" w:eastAsia="標楷體" w:hAnsi="標楷體" w:cs="標楷體" w:hint="eastAsia"/>
          <w:sz w:val="32"/>
          <w:szCs w:val="32"/>
        </w:rPr>
        <w:t xml:space="preserve">年    班             </w:t>
      </w:r>
    </w:p>
    <w:tbl>
      <w:tblPr>
        <w:tblW w:w="962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94"/>
        <w:gridCol w:w="2551"/>
        <w:gridCol w:w="4376"/>
      </w:tblGrid>
      <w:tr w:rsidR="001C2E5A" w:rsidTr="00BD1053">
        <w:trPr>
          <w:trHeight w:val="715"/>
        </w:trPr>
        <w:tc>
          <w:tcPr>
            <w:tcW w:w="2694" w:type="dxa"/>
            <w:shd w:val="clear" w:color="auto" w:fill="D9D9D9"/>
            <w:vAlign w:val="center"/>
          </w:tcPr>
          <w:p w:rsidR="001C2E5A" w:rsidRDefault="001C2E5A" w:rsidP="00BD1053">
            <w:pPr>
              <w:spacing w:line="400" w:lineRule="exact"/>
              <w:jc w:val="center"/>
            </w:pPr>
            <w:r>
              <w:rPr>
                <w:rFonts w:ascii="標楷體" w:eastAsia="標楷體" w:hAnsi="標楷體" w:cs="標楷體" w:hint="eastAsia"/>
                <w:sz w:val="28"/>
                <w:szCs w:val="28"/>
              </w:rPr>
              <w:t>參賽項目</w:t>
            </w:r>
          </w:p>
        </w:tc>
        <w:tc>
          <w:tcPr>
            <w:tcW w:w="2551" w:type="dxa"/>
            <w:shd w:val="clear" w:color="auto" w:fill="D9D9D9"/>
            <w:vAlign w:val="center"/>
          </w:tcPr>
          <w:p w:rsidR="001C2E5A" w:rsidRDefault="001C2E5A" w:rsidP="00BD1053">
            <w:pPr>
              <w:spacing w:line="400" w:lineRule="exact"/>
              <w:ind w:left="77"/>
              <w:jc w:val="center"/>
            </w:pPr>
            <w:r>
              <w:rPr>
                <w:rFonts w:ascii="標楷體" w:eastAsia="標楷體" w:hAnsi="標楷體" w:cs="標楷體" w:hint="eastAsia"/>
                <w:sz w:val="28"/>
                <w:szCs w:val="28"/>
              </w:rPr>
              <w:t>學生姓名</w:t>
            </w:r>
          </w:p>
        </w:tc>
        <w:tc>
          <w:tcPr>
            <w:tcW w:w="4376" w:type="dxa"/>
            <w:shd w:val="clear" w:color="auto" w:fill="D9D9D9"/>
            <w:vAlign w:val="center"/>
          </w:tcPr>
          <w:p w:rsidR="001C2E5A" w:rsidRDefault="001C2E5A" w:rsidP="00BD1053">
            <w:pPr>
              <w:spacing w:line="400" w:lineRule="exact"/>
              <w:ind w:left="77"/>
              <w:jc w:val="center"/>
              <w:rPr>
                <w:rFonts w:ascii="標楷體" w:eastAsia="標楷體" w:hAnsi="標楷體" w:cs="標楷體"/>
                <w:sz w:val="28"/>
                <w:szCs w:val="28"/>
              </w:rPr>
            </w:pPr>
            <w:r>
              <w:rPr>
                <w:rFonts w:ascii="標楷體" w:eastAsia="標楷體" w:hAnsi="標楷體" w:cs="標楷體" w:hint="eastAsia"/>
                <w:sz w:val="28"/>
                <w:szCs w:val="28"/>
                <w:lang w:eastAsia="zh-HK"/>
              </w:rPr>
              <w:t>競賽</w:t>
            </w:r>
            <w:r>
              <w:rPr>
                <w:rFonts w:ascii="標楷體" w:eastAsia="標楷體" w:hAnsi="標楷體" w:cs="標楷體" w:hint="eastAsia"/>
                <w:sz w:val="28"/>
                <w:szCs w:val="28"/>
              </w:rPr>
              <w:t>題目</w:t>
            </w:r>
          </w:p>
        </w:tc>
      </w:tr>
      <w:tr w:rsidR="001C2E5A" w:rsidTr="00BD1053">
        <w:trPr>
          <w:cantSplit/>
          <w:trHeight w:val="652"/>
        </w:trPr>
        <w:tc>
          <w:tcPr>
            <w:tcW w:w="2694" w:type="dxa"/>
            <w:shd w:val="clear" w:color="auto" w:fill="auto"/>
            <w:vAlign w:val="center"/>
          </w:tcPr>
          <w:p w:rsidR="001C2E5A" w:rsidRDefault="001C2E5A" w:rsidP="00BD1053">
            <w:pPr>
              <w:spacing w:line="400" w:lineRule="exact"/>
              <w:ind w:firstLine="140"/>
              <w:jc w:val="center"/>
            </w:pPr>
            <w:r>
              <w:rPr>
                <w:rFonts w:ascii="標楷體" w:eastAsia="標楷體" w:hAnsi="標楷體" w:cs="標楷體" w:hint="eastAsia"/>
                <w:sz w:val="28"/>
                <w:szCs w:val="28"/>
              </w:rPr>
              <w:t>國語演說</w:t>
            </w:r>
          </w:p>
        </w:tc>
        <w:tc>
          <w:tcPr>
            <w:tcW w:w="2551" w:type="dxa"/>
            <w:shd w:val="clear" w:color="auto" w:fill="auto"/>
            <w:vAlign w:val="center"/>
          </w:tcPr>
          <w:p w:rsidR="001C2E5A" w:rsidRDefault="001C2E5A" w:rsidP="00BD1053">
            <w:pPr>
              <w:snapToGrid w:val="0"/>
              <w:spacing w:line="320" w:lineRule="exact"/>
              <w:ind w:right="-334"/>
              <w:jc w:val="center"/>
              <w:rPr>
                <w:rFonts w:ascii="標楷體" w:eastAsia="標楷體" w:hAnsi="標楷體" w:cs="標楷體"/>
                <w:sz w:val="28"/>
                <w:szCs w:val="28"/>
              </w:rPr>
            </w:pPr>
          </w:p>
        </w:tc>
        <w:tc>
          <w:tcPr>
            <w:tcW w:w="4376" w:type="dxa"/>
          </w:tcPr>
          <w:p w:rsidR="001C2E5A" w:rsidRDefault="001C2E5A" w:rsidP="00BD1053">
            <w:pPr>
              <w:snapToGrid w:val="0"/>
              <w:spacing w:line="320" w:lineRule="exact"/>
              <w:ind w:right="-334"/>
              <w:jc w:val="center"/>
              <w:rPr>
                <w:rFonts w:ascii="標楷體" w:eastAsia="標楷體" w:hAnsi="標楷體" w:cs="標楷體"/>
                <w:sz w:val="28"/>
                <w:szCs w:val="28"/>
              </w:rPr>
            </w:pPr>
          </w:p>
        </w:tc>
      </w:tr>
      <w:tr w:rsidR="001C2E5A" w:rsidTr="00BD1053">
        <w:trPr>
          <w:cantSplit/>
          <w:trHeight w:val="652"/>
        </w:trPr>
        <w:tc>
          <w:tcPr>
            <w:tcW w:w="2694" w:type="dxa"/>
            <w:vMerge w:val="restart"/>
            <w:shd w:val="clear" w:color="auto" w:fill="FFFFFF"/>
            <w:vAlign w:val="center"/>
          </w:tcPr>
          <w:p w:rsidR="001C2E5A" w:rsidRDefault="001C2E5A" w:rsidP="00BD1053">
            <w:pPr>
              <w:spacing w:line="400" w:lineRule="exact"/>
              <w:ind w:firstLine="140"/>
              <w:jc w:val="center"/>
              <w:rPr>
                <w:rFonts w:ascii="標楷體" w:eastAsia="標楷體" w:hAnsi="標楷體" w:cs="標楷體"/>
                <w:sz w:val="28"/>
                <w:szCs w:val="28"/>
              </w:rPr>
            </w:pPr>
            <w:r>
              <w:rPr>
                <w:rFonts w:ascii="標楷體" w:eastAsia="標楷體" w:hAnsi="標楷體" w:cs="標楷體" w:hint="eastAsia"/>
                <w:sz w:val="28"/>
                <w:szCs w:val="28"/>
              </w:rPr>
              <w:t>英語歌謠比賽</w:t>
            </w:r>
          </w:p>
          <w:p w:rsidR="001C2E5A" w:rsidRDefault="001C2E5A" w:rsidP="00BD1053">
            <w:pPr>
              <w:spacing w:line="400" w:lineRule="exact"/>
              <w:ind w:firstLine="140"/>
              <w:jc w:val="center"/>
            </w:pPr>
            <w:r>
              <w:rPr>
                <w:rFonts w:ascii="標楷體" w:eastAsia="標楷體" w:hAnsi="標楷體" w:cs="標楷體" w:hint="eastAsia"/>
                <w:sz w:val="28"/>
                <w:szCs w:val="28"/>
                <w:lang w:eastAsia="zh-HK"/>
              </w:rPr>
              <w:t>個人組</w:t>
            </w:r>
          </w:p>
        </w:tc>
        <w:tc>
          <w:tcPr>
            <w:tcW w:w="2551" w:type="dxa"/>
            <w:shd w:val="clear" w:color="auto" w:fill="auto"/>
            <w:vAlign w:val="center"/>
          </w:tcPr>
          <w:p w:rsidR="001C2E5A" w:rsidRPr="001F230B" w:rsidRDefault="001C2E5A" w:rsidP="00BD1053">
            <w:pPr>
              <w:spacing w:line="320" w:lineRule="exact"/>
              <w:ind w:firstLine="140"/>
              <w:jc w:val="center"/>
              <w:rPr>
                <w:rFonts w:ascii="標楷體" w:eastAsia="標楷體" w:hAnsi="標楷體" w:cs="標楷體"/>
                <w:sz w:val="28"/>
                <w:szCs w:val="28"/>
              </w:rPr>
            </w:pPr>
          </w:p>
        </w:tc>
        <w:tc>
          <w:tcPr>
            <w:tcW w:w="4376" w:type="dxa"/>
            <w:vAlign w:val="center"/>
          </w:tcPr>
          <w:p w:rsidR="001C2E5A" w:rsidRPr="001F230B" w:rsidRDefault="001C2E5A" w:rsidP="00BD1053">
            <w:pPr>
              <w:spacing w:line="320" w:lineRule="exact"/>
              <w:ind w:firstLine="140"/>
              <w:jc w:val="center"/>
              <w:rPr>
                <w:rFonts w:ascii="標楷體" w:eastAsia="標楷體" w:hAnsi="標楷體" w:cs="標楷體"/>
                <w:sz w:val="28"/>
                <w:szCs w:val="28"/>
              </w:rPr>
            </w:pPr>
          </w:p>
        </w:tc>
      </w:tr>
      <w:tr w:rsidR="001C2E5A" w:rsidTr="00BD1053">
        <w:trPr>
          <w:cantSplit/>
          <w:trHeight w:val="652"/>
        </w:trPr>
        <w:tc>
          <w:tcPr>
            <w:tcW w:w="2694" w:type="dxa"/>
            <w:vMerge/>
            <w:shd w:val="clear" w:color="auto" w:fill="FFFFFF"/>
            <w:vAlign w:val="center"/>
          </w:tcPr>
          <w:p w:rsidR="001C2E5A" w:rsidRDefault="001C2E5A" w:rsidP="00BD1053">
            <w:pPr>
              <w:spacing w:line="400" w:lineRule="exact"/>
              <w:ind w:firstLine="140"/>
              <w:jc w:val="center"/>
              <w:rPr>
                <w:rFonts w:ascii="標楷體" w:eastAsia="標楷體" w:hAnsi="標楷體" w:cs="標楷體"/>
                <w:sz w:val="28"/>
                <w:szCs w:val="28"/>
              </w:rPr>
            </w:pPr>
          </w:p>
        </w:tc>
        <w:tc>
          <w:tcPr>
            <w:tcW w:w="2551" w:type="dxa"/>
            <w:shd w:val="clear" w:color="auto" w:fill="auto"/>
            <w:vAlign w:val="center"/>
          </w:tcPr>
          <w:p w:rsidR="001C2E5A" w:rsidRPr="001F230B" w:rsidRDefault="001C2E5A" w:rsidP="00BD1053">
            <w:pPr>
              <w:spacing w:line="320" w:lineRule="exact"/>
              <w:ind w:firstLine="140"/>
              <w:jc w:val="center"/>
              <w:rPr>
                <w:rFonts w:ascii="標楷體" w:eastAsia="標楷體" w:hAnsi="標楷體" w:cs="標楷體"/>
                <w:sz w:val="28"/>
                <w:szCs w:val="28"/>
              </w:rPr>
            </w:pPr>
          </w:p>
        </w:tc>
        <w:tc>
          <w:tcPr>
            <w:tcW w:w="4376" w:type="dxa"/>
            <w:vAlign w:val="center"/>
          </w:tcPr>
          <w:p w:rsidR="001C2E5A" w:rsidRPr="001F230B" w:rsidRDefault="001C2E5A" w:rsidP="00BD1053">
            <w:pPr>
              <w:spacing w:line="320" w:lineRule="exact"/>
              <w:ind w:firstLine="140"/>
              <w:jc w:val="center"/>
              <w:rPr>
                <w:rFonts w:ascii="標楷體" w:eastAsia="標楷體" w:hAnsi="標楷體" w:cs="標楷體"/>
                <w:sz w:val="28"/>
                <w:szCs w:val="28"/>
              </w:rPr>
            </w:pPr>
          </w:p>
        </w:tc>
      </w:tr>
      <w:tr w:rsidR="001C2E5A" w:rsidTr="00BD1053">
        <w:trPr>
          <w:cantSplit/>
          <w:trHeight w:val="652"/>
        </w:trPr>
        <w:tc>
          <w:tcPr>
            <w:tcW w:w="2694" w:type="dxa"/>
            <w:vMerge w:val="restart"/>
            <w:shd w:val="clear" w:color="auto" w:fill="FFFFFF"/>
            <w:vAlign w:val="center"/>
          </w:tcPr>
          <w:p w:rsidR="001C2E5A" w:rsidRDefault="001C2E5A" w:rsidP="00BD1053">
            <w:pPr>
              <w:spacing w:line="400" w:lineRule="exact"/>
              <w:ind w:firstLine="140"/>
              <w:jc w:val="center"/>
              <w:rPr>
                <w:rFonts w:ascii="標楷體" w:eastAsia="標楷體" w:hAnsi="標楷體" w:cs="標楷體"/>
                <w:sz w:val="28"/>
                <w:szCs w:val="28"/>
              </w:rPr>
            </w:pPr>
            <w:r>
              <w:rPr>
                <w:rFonts w:ascii="標楷體" w:eastAsia="標楷體" w:hAnsi="標楷體" w:cs="標楷體" w:hint="eastAsia"/>
                <w:sz w:val="28"/>
                <w:szCs w:val="28"/>
              </w:rPr>
              <w:t>英語歌謠比賽</w:t>
            </w:r>
          </w:p>
          <w:p w:rsidR="001C2E5A" w:rsidRDefault="001C2E5A" w:rsidP="00BD1053">
            <w:pPr>
              <w:spacing w:line="400" w:lineRule="exact"/>
              <w:ind w:firstLine="140"/>
              <w:jc w:val="center"/>
              <w:rPr>
                <w:rFonts w:ascii="標楷體" w:eastAsia="標楷體" w:hAnsi="標楷體" w:cs="標楷體"/>
                <w:sz w:val="28"/>
                <w:szCs w:val="28"/>
              </w:rPr>
            </w:pPr>
            <w:r>
              <w:rPr>
                <w:rFonts w:ascii="標楷體" w:eastAsia="標楷體" w:hAnsi="標楷體" w:cs="標楷體" w:hint="eastAsia"/>
                <w:sz w:val="28"/>
                <w:szCs w:val="28"/>
                <w:lang w:eastAsia="zh-HK"/>
              </w:rPr>
              <w:t>團體組</w:t>
            </w:r>
            <w:r>
              <w:rPr>
                <w:rFonts w:ascii="標楷體" w:eastAsia="標楷體" w:hAnsi="標楷體" w:cs="標楷體" w:hint="eastAsia"/>
                <w:sz w:val="28"/>
                <w:szCs w:val="28"/>
              </w:rPr>
              <w:t>1</w:t>
            </w:r>
          </w:p>
        </w:tc>
        <w:tc>
          <w:tcPr>
            <w:tcW w:w="2551" w:type="dxa"/>
            <w:shd w:val="clear" w:color="auto" w:fill="auto"/>
            <w:vAlign w:val="center"/>
          </w:tcPr>
          <w:p w:rsidR="001C2E5A" w:rsidRPr="001F230B" w:rsidRDefault="001C2E5A" w:rsidP="00BD1053">
            <w:pPr>
              <w:spacing w:line="320" w:lineRule="exact"/>
              <w:ind w:firstLine="140"/>
              <w:jc w:val="center"/>
              <w:rPr>
                <w:rFonts w:ascii="標楷體" w:eastAsia="標楷體" w:hAnsi="標楷體" w:cs="標楷體"/>
                <w:sz w:val="28"/>
                <w:szCs w:val="28"/>
              </w:rPr>
            </w:pPr>
          </w:p>
        </w:tc>
        <w:tc>
          <w:tcPr>
            <w:tcW w:w="4376" w:type="dxa"/>
            <w:vMerge w:val="restart"/>
            <w:vAlign w:val="center"/>
          </w:tcPr>
          <w:p w:rsidR="001C2E5A" w:rsidRPr="001F230B" w:rsidRDefault="001C2E5A" w:rsidP="00BD1053">
            <w:pPr>
              <w:spacing w:line="320" w:lineRule="exact"/>
              <w:ind w:firstLine="140"/>
              <w:jc w:val="center"/>
              <w:rPr>
                <w:rFonts w:ascii="標楷體" w:eastAsia="標楷體" w:hAnsi="標楷體" w:cs="標楷體"/>
                <w:sz w:val="28"/>
                <w:szCs w:val="28"/>
              </w:rPr>
            </w:pPr>
          </w:p>
        </w:tc>
      </w:tr>
      <w:tr w:rsidR="001C2E5A" w:rsidTr="00BD1053">
        <w:trPr>
          <w:cantSplit/>
          <w:trHeight w:val="652"/>
        </w:trPr>
        <w:tc>
          <w:tcPr>
            <w:tcW w:w="2694" w:type="dxa"/>
            <w:vMerge/>
            <w:shd w:val="clear" w:color="auto" w:fill="FFFFFF"/>
            <w:vAlign w:val="center"/>
          </w:tcPr>
          <w:p w:rsidR="001C2E5A" w:rsidRDefault="001C2E5A" w:rsidP="00BD1053">
            <w:pPr>
              <w:spacing w:line="400" w:lineRule="exact"/>
              <w:ind w:firstLine="140"/>
              <w:jc w:val="center"/>
              <w:rPr>
                <w:rFonts w:ascii="標楷體" w:eastAsia="標楷體" w:hAnsi="標楷體" w:cs="標楷體"/>
                <w:sz w:val="28"/>
                <w:szCs w:val="28"/>
              </w:rPr>
            </w:pPr>
          </w:p>
        </w:tc>
        <w:tc>
          <w:tcPr>
            <w:tcW w:w="2551" w:type="dxa"/>
            <w:shd w:val="clear" w:color="auto" w:fill="auto"/>
            <w:vAlign w:val="center"/>
          </w:tcPr>
          <w:p w:rsidR="001C2E5A" w:rsidRPr="001F230B" w:rsidRDefault="001C2E5A" w:rsidP="00BD1053">
            <w:pPr>
              <w:spacing w:line="320" w:lineRule="exact"/>
              <w:ind w:firstLine="140"/>
              <w:jc w:val="center"/>
              <w:rPr>
                <w:rFonts w:ascii="標楷體" w:eastAsia="標楷體" w:hAnsi="標楷體" w:cs="標楷體"/>
                <w:sz w:val="28"/>
                <w:szCs w:val="28"/>
              </w:rPr>
            </w:pPr>
          </w:p>
        </w:tc>
        <w:tc>
          <w:tcPr>
            <w:tcW w:w="4376" w:type="dxa"/>
            <w:vMerge/>
            <w:vAlign w:val="center"/>
          </w:tcPr>
          <w:p w:rsidR="001C2E5A" w:rsidRPr="001F230B" w:rsidRDefault="001C2E5A" w:rsidP="00BD1053">
            <w:pPr>
              <w:spacing w:line="320" w:lineRule="exact"/>
              <w:ind w:firstLine="140"/>
              <w:jc w:val="center"/>
              <w:rPr>
                <w:rFonts w:ascii="標楷體" w:eastAsia="標楷體" w:hAnsi="標楷體" w:cs="標楷體"/>
                <w:sz w:val="28"/>
                <w:szCs w:val="28"/>
              </w:rPr>
            </w:pPr>
          </w:p>
        </w:tc>
      </w:tr>
      <w:tr w:rsidR="001C2E5A" w:rsidTr="00BD1053">
        <w:trPr>
          <w:cantSplit/>
          <w:trHeight w:val="652"/>
        </w:trPr>
        <w:tc>
          <w:tcPr>
            <w:tcW w:w="2694" w:type="dxa"/>
            <w:vMerge/>
            <w:shd w:val="clear" w:color="auto" w:fill="FFFFFF"/>
            <w:vAlign w:val="center"/>
          </w:tcPr>
          <w:p w:rsidR="001C2E5A" w:rsidRDefault="001C2E5A" w:rsidP="00BD1053">
            <w:pPr>
              <w:spacing w:line="400" w:lineRule="exact"/>
              <w:ind w:firstLine="140"/>
              <w:jc w:val="center"/>
              <w:rPr>
                <w:rFonts w:ascii="標楷體" w:eastAsia="標楷體" w:hAnsi="標楷體" w:cs="標楷體"/>
                <w:sz w:val="28"/>
                <w:szCs w:val="28"/>
              </w:rPr>
            </w:pPr>
          </w:p>
        </w:tc>
        <w:tc>
          <w:tcPr>
            <w:tcW w:w="2551" w:type="dxa"/>
            <w:shd w:val="clear" w:color="auto" w:fill="auto"/>
            <w:vAlign w:val="center"/>
          </w:tcPr>
          <w:p w:rsidR="001C2E5A" w:rsidRPr="001F230B" w:rsidRDefault="001C2E5A" w:rsidP="00BD1053">
            <w:pPr>
              <w:spacing w:line="320" w:lineRule="exact"/>
              <w:ind w:firstLine="140"/>
              <w:jc w:val="center"/>
              <w:rPr>
                <w:rFonts w:ascii="標楷體" w:eastAsia="標楷體" w:hAnsi="標楷體" w:cs="標楷體"/>
                <w:sz w:val="28"/>
                <w:szCs w:val="28"/>
              </w:rPr>
            </w:pPr>
          </w:p>
        </w:tc>
        <w:tc>
          <w:tcPr>
            <w:tcW w:w="4376" w:type="dxa"/>
            <w:vMerge/>
            <w:vAlign w:val="center"/>
          </w:tcPr>
          <w:p w:rsidR="001C2E5A" w:rsidRPr="001F230B" w:rsidRDefault="001C2E5A" w:rsidP="00BD1053">
            <w:pPr>
              <w:spacing w:line="320" w:lineRule="exact"/>
              <w:ind w:firstLine="140"/>
              <w:jc w:val="center"/>
              <w:rPr>
                <w:rFonts w:ascii="標楷體" w:eastAsia="標楷體" w:hAnsi="標楷體" w:cs="標楷體"/>
                <w:sz w:val="28"/>
                <w:szCs w:val="28"/>
              </w:rPr>
            </w:pPr>
          </w:p>
        </w:tc>
      </w:tr>
      <w:tr w:rsidR="001C2E5A" w:rsidTr="00BD1053">
        <w:trPr>
          <w:cantSplit/>
          <w:trHeight w:val="652"/>
        </w:trPr>
        <w:tc>
          <w:tcPr>
            <w:tcW w:w="2694" w:type="dxa"/>
            <w:vMerge w:val="restart"/>
            <w:shd w:val="clear" w:color="auto" w:fill="FFFFFF"/>
            <w:vAlign w:val="center"/>
          </w:tcPr>
          <w:p w:rsidR="001C2E5A" w:rsidRDefault="001C2E5A" w:rsidP="00BD1053">
            <w:pPr>
              <w:spacing w:line="400" w:lineRule="exact"/>
              <w:ind w:firstLine="140"/>
              <w:jc w:val="center"/>
              <w:rPr>
                <w:rFonts w:ascii="標楷體" w:eastAsia="標楷體" w:hAnsi="標楷體" w:cs="標楷體"/>
                <w:sz w:val="28"/>
                <w:szCs w:val="28"/>
              </w:rPr>
            </w:pPr>
            <w:r>
              <w:rPr>
                <w:rFonts w:ascii="標楷體" w:eastAsia="標楷體" w:hAnsi="標楷體" w:cs="標楷體" w:hint="eastAsia"/>
                <w:sz w:val="28"/>
                <w:szCs w:val="28"/>
              </w:rPr>
              <w:t>英語歌謠比賽</w:t>
            </w:r>
          </w:p>
          <w:p w:rsidR="001C2E5A" w:rsidRDefault="001C2E5A" w:rsidP="00BD1053">
            <w:pPr>
              <w:spacing w:line="400" w:lineRule="exact"/>
              <w:ind w:firstLine="140"/>
              <w:jc w:val="center"/>
              <w:rPr>
                <w:rFonts w:ascii="標楷體" w:eastAsia="標楷體" w:hAnsi="標楷體" w:cs="標楷體"/>
                <w:sz w:val="28"/>
                <w:szCs w:val="28"/>
              </w:rPr>
            </w:pPr>
            <w:r>
              <w:rPr>
                <w:rFonts w:ascii="標楷體" w:eastAsia="標楷體" w:hAnsi="標楷體" w:cs="標楷體" w:hint="eastAsia"/>
                <w:sz w:val="28"/>
                <w:szCs w:val="28"/>
                <w:lang w:eastAsia="zh-HK"/>
              </w:rPr>
              <w:t>團體組</w:t>
            </w:r>
            <w:r>
              <w:rPr>
                <w:rFonts w:ascii="標楷體" w:eastAsia="標楷體" w:hAnsi="標楷體" w:cs="標楷體" w:hint="eastAsia"/>
                <w:sz w:val="28"/>
                <w:szCs w:val="28"/>
              </w:rPr>
              <w:t>2</w:t>
            </w:r>
          </w:p>
        </w:tc>
        <w:tc>
          <w:tcPr>
            <w:tcW w:w="2551" w:type="dxa"/>
            <w:shd w:val="clear" w:color="auto" w:fill="auto"/>
            <w:vAlign w:val="center"/>
          </w:tcPr>
          <w:p w:rsidR="001C2E5A" w:rsidRPr="001F230B" w:rsidRDefault="001C2E5A" w:rsidP="00BD1053">
            <w:pPr>
              <w:spacing w:line="320" w:lineRule="exact"/>
              <w:ind w:firstLine="140"/>
              <w:jc w:val="center"/>
              <w:rPr>
                <w:rFonts w:ascii="標楷體" w:eastAsia="標楷體" w:hAnsi="標楷體" w:cs="標楷體"/>
                <w:sz w:val="28"/>
                <w:szCs w:val="28"/>
              </w:rPr>
            </w:pPr>
          </w:p>
        </w:tc>
        <w:tc>
          <w:tcPr>
            <w:tcW w:w="4376" w:type="dxa"/>
            <w:vMerge w:val="restart"/>
            <w:vAlign w:val="center"/>
          </w:tcPr>
          <w:p w:rsidR="001C2E5A" w:rsidRPr="001F230B" w:rsidRDefault="001C2E5A" w:rsidP="00BD1053">
            <w:pPr>
              <w:spacing w:line="320" w:lineRule="exact"/>
              <w:ind w:firstLine="140"/>
              <w:jc w:val="center"/>
              <w:rPr>
                <w:rFonts w:ascii="標楷體" w:eastAsia="標楷體" w:hAnsi="標楷體" w:cs="標楷體"/>
                <w:sz w:val="28"/>
                <w:szCs w:val="28"/>
              </w:rPr>
            </w:pPr>
          </w:p>
        </w:tc>
      </w:tr>
      <w:tr w:rsidR="001C2E5A" w:rsidTr="00BD1053">
        <w:trPr>
          <w:cantSplit/>
          <w:trHeight w:val="652"/>
        </w:trPr>
        <w:tc>
          <w:tcPr>
            <w:tcW w:w="2694" w:type="dxa"/>
            <w:vMerge/>
            <w:shd w:val="clear" w:color="auto" w:fill="FFFFFF"/>
            <w:vAlign w:val="center"/>
          </w:tcPr>
          <w:p w:rsidR="001C2E5A" w:rsidRDefault="001C2E5A" w:rsidP="00BD1053">
            <w:pPr>
              <w:spacing w:line="400" w:lineRule="exact"/>
              <w:ind w:firstLine="140"/>
              <w:jc w:val="center"/>
              <w:rPr>
                <w:rFonts w:ascii="標楷體" w:eastAsia="標楷體" w:hAnsi="標楷體" w:cs="標楷體"/>
                <w:sz w:val="28"/>
                <w:szCs w:val="28"/>
              </w:rPr>
            </w:pPr>
          </w:p>
        </w:tc>
        <w:tc>
          <w:tcPr>
            <w:tcW w:w="2551" w:type="dxa"/>
            <w:shd w:val="clear" w:color="auto" w:fill="auto"/>
            <w:vAlign w:val="center"/>
          </w:tcPr>
          <w:p w:rsidR="001C2E5A" w:rsidRPr="001F230B" w:rsidRDefault="001C2E5A" w:rsidP="00BD1053">
            <w:pPr>
              <w:spacing w:line="400" w:lineRule="exact"/>
              <w:ind w:firstLine="140"/>
              <w:jc w:val="center"/>
              <w:rPr>
                <w:rFonts w:ascii="標楷體" w:eastAsia="標楷體" w:hAnsi="標楷體" w:cs="標楷體"/>
                <w:sz w:val="28"/>
                <w:szCs w:val="28"/>
              </w:rPr>
            </w:pPr>
          </w:p>
        </w:tc>
        <w:tc>
          <w:tcPr>
            <w:tcW w:w="4376" w:type="dxa"/>
            <w:vMerge/>
            <w:vAlign w:val="center"/>
          </w:tcPr>
          <w:p w:rsidR="001C2E5A" w:rsidRPr="001F230B" w:rsidRDefault="001C2E5A" w:rsidP="00BD1053">
            <w:pPr>
              <w:spacing w:line="400" w:lineRule="exact"/>
              <w:ind w:firstLine="140"/>
              <w:jc w:val="center"/>
              <w:rPr>
                <w:rFonts w:ascii="標楷體" w:eastAsia="標楷體" w:hAnsi="標楷體" w:cs="標楷體"/>
                <w:sz w:val="28"/>
                <w:szCs w:val="28"/>
              </w:rPr>
            </w:pPr>
          </w:p>
        </w:tc>
      </w:tr>
      <w:tr w:rsidR="001C2E5A" w:rsidTr="00BD1053">
        <w:trPr>
          <w:cantSplit/>
          <w:trHeight w:val="652"/>
        </w:trPr>
        <w:tc>
          <w:tcPr>
            <w:tcW w:w="2694" w:type="dxa"/>
            <w:vMerge/>
            <w:shd w:val="clear" w:color="auto" w:fill="FFFFFF"/>
            <w:vAlign w:val="center"/>
          </w:tcPr>
          <w:p w:rsidR="001C2E5A" w:rsidRDefault="001C2E5A" w:rsidP="00BD1053">
            <w:pPr>
              <w:spacing w:line="400" w:lineRule="exact"/>
              <w:ind w:firstLine="140"/>
              <w:jc w:val="center"/>
              <w:rPr>
                <w:rFonts w:ascii="標楷體" w:eastAsia="標楷體" w:hAnsi="標楷體" w:cs="標楷體"/>
                <w:sz w:val="28"/>
                <w:szCs w:val="28"/>
              </w:rPr>
            </w:pPr>
          </w:p>
        </w:tc>
        <w:tc>
          <w:tcPr>
            <w:tcW w:w="2551" w:type="dxa"/>
            <w:shd w:val="clear" w:color="auto" w:fill="auto"/>
            <w:vAlign w:val="center"/>
          </w:tcPr>
          <w:p w:rsidR="001C2E5A" w:rsidRPr="001F230B" w:rsidRDefault="001C2E5A" w:rsidP="00BD1053">
            <w:pPr>
              <w:spacing w:line="400" w:lineRule="exact"/>
              <w:ind w:firstLine="140"/>
              <w:jc w:val="center"/>
              <w:rPr>
                <w:rFonts w:ascii="標楷體" w:eastAsia="標楷體" w:hAnsi="標楷體" w:cs="標楷體"/>
                <w:sz w:val="28"/>
                <w:szCs w:val="28"/>
              </w:rPr>
            </w:pPr>
          </w:p>
        </w:tc>
        <w:tc>
          <w:tcPr>
            <w:tcW w:w="4376" w:type="dxa"/>
            <w:vMerge/>
            <w:vAlign w:val="center"/>
          </w:tcPr>
          <w:p w:rsidR="001C2E5A" w:rsidRPr="001F230B" w:rsidRDefault="001C2E5A" w:rsidP="00BD1053">
            <w:pPr>
              <w:spacing w:line="400" w:lineRule="exact"/>
              <w:ind w:firstLine="140"/>
              <w:jc w:val="center"/>
              <w:rPr>
                <w:rFonts w:ascii="標楷體" w:eastAsia="標楷體" w:hAnsi="標楷體" w:cs="標楷體"/>
                <w:sz w:val="28"/>
                <w:szCs w:val="28"/>
              </w:rPr>
            </w:pPr>
          </w:p>
        </w:tc>
      </w:tr>
    </w:tbl>
    <w:p w:rsidR="001C2E5A" w:rsidRDefault="001C2E5A" w:rsidP="001C2E5A">
      <w:pPr>
        <w:spacing w:before="120" w:line="360" w:lineRule="auto"/>
        <w:ind w:left="216" w:hanging="216"/>
        <w:jc w:val="both"/>
        <w:rPr>
          <w:rFonts w:ascii="標楷體" w:eastAsia="標楷體" w:hAnsi="標楷體" w:cs="標楷體"/>
          <w:w w:val="90"/>
          <w:szCs w:val="24"/>
          <w:shd w:val="pct15" w:color="auto" w:fill="FFFFFF"/>
        </w:rPr>
      </w:pPr>
    </w:p>
    <w:p w:rsidR="001C2E5A" w:rsidRPr="00E54B8E" w:rsidRDefault="001C2E5A" w:rsidP="001C2E5A">
      <w:pPr>
        <w:spacing w:before="120" w:line="360" w:lineRule="auto"/>
        <w:ind w:left="216" w:hanging="216"/>
        <w:jc w:val="both"/>
        <w:rPr>
          <w:rFonts w:ascii="標楷體" w:eastAsia="標楷體" w:hAnsi="標楷體" w:cs="標楷體"/>
          <w:w w:val="90"/>
          <w:sz w:val="28"/>
          <w:szCs w:val="28"/>
        </w:rPr>
      </w:pPr>
      <w:r w:rsidRPr="00E54B8E">
        <w:rPr>
          <w:rFonts w:ascii="標楷體" w:eastAsia="標楷體" w:hAnsi="標楷體" w:cs="標楷體" w:hint="eastAsia"/>
          <w:w w:val="90"/>
          <w:sz w:val="28"/>
          <w:szCs w:val="28"/>
        </w:rPr>
        <w:t>1.</w:t>
      </w:r>
      <w:r w:rsidRPr="00E54B8E">
        <w:rPr>
          <w:rFonts w:ascii="標楷體" w:eastAsia="標楷體" w:hAnsi="標楷體" w:cs="標楷體" w:hint="eastAsia"/>
          <w:w w:val="90"/>
          <w:sz w:val="28"/>
          <w:szCs w:val="28"/>
          <w:u w:val="wave"/>
        </w:rPr>
        <w:t>為鼓勵學生多元發展及擴大參與，原則上參賽者至多擇2種競賽項目參加(</w:t>
      </w:r>
      <w:r w:rsidRPr="00E54B8E">
        <w:rPr>
          <w:rFonts w:ascii="標楷體" w:eastAsia="標楷體" w:hAnsi="標楷體" w:cs="標楷體" w:hint="eastAsia"/>
          <w:w w:val="90"/>
          <w:sz w:val="28"/>
          <w:szCs w:val="28"/>
          <w:u w:val="wave"/>
          <w:lang w:eastAsia="zh-HK"/>
        </w:rPr>
        <w:t>含上下學期競賽項目)但團體比賽不在此限</w:t>
      </w:r>
      <w:r w:rsidRPr="00E54B8E">
        <w:rPr>
          <w:rFonts w:ascii="標楷體" w:eastAsia="標楷體" w:hAnsi="標楷體" w:cs="標楷體" w:hint="eastAsia"/>
          <w:w w:val="90"/>
          <w:sz w:val="28"/>
          <w:szCs w:val="28"/>
          <w:u w:val="wave"/>
        </w:rPr>
        <w:t>，請導師可與科任老師</w:t>
      </w:r>
      <w:r w:rsidRPr="00E54B8E">
        <w:rPr>
          <w:rFonts w:ascii="標楷體" w:eastAsia="標楷體" w:hAnsi="標楷體" w:cs="標楷體" w:hint="eastAsia"/>
          <w:w w:val="90"/>
          <w:sz w:val="28"/>
          <w:szCs w:val="28"/>
          <w:u w:val="wave"/>
          <w:lang w:eastAsia="zh-HK"/>
        </w:rPr>
        <w:t>協商</w:t>
      </w:r>
      <w:r w:rsidRPr="00E54B8E">
        <w:rPr>
          <w:rFonts w:ascii="標楷體" w:eastAsia="標楷體" w:hAnsi="標楷體" w:cs="標楷體" w:hint="eastAsia"/>
          <w:w w:val="90"/>
          <w:sz w:val="28"/>
          <w:szCs w:val="28"/>
          <w:u w:val="wave"/>
        </w:rPr>
        <w:t>學生參賽名單。</w:t>
      </w:r>
    </w:p>
    <w:p w:rsidR="001C2E5A" w:rsidRPr="00C72CF1" w:rsidRDefault="001C2E5A" w:rsidP="001C2E5A">
      <w:pPr>
        <w:spacing w:before="50" w:line="360" w:lineRule="auto"/>
        <w:ind w:left="283" w:right="99" w:hanging="283"/>
        <w:rPr>
          <w:rFonts w:ascii="標楷體" w:eastAsia="標楷體" w:hAnsi="標楷體" w:cs="標楷體"/>
          <w:w w:val="90"/>
          <w:sz w:val="28"/>
          <w:szCs w:val="28"/>
        </w:rPr>
      </w:pPr>
      <w:r w:rsidRPr="00C72CF1">
        <w:rPr>
          <w:rFonts w:ascii="標楷體" w:eastAsia="標楷體" w:hAnsi="標楷體" w:cs="標楷體" w:hint="eastAsia"/>
          <w:w w:val="90"/>
          <w:sz w:val="28"/>
          <w:szCs w:val="28"/>
        </w:rPr>
        <w:t>2.請於</w:t>
      </w:r>
      <w:r w:rsidR="0095303E">
        <w:rPr>
          <w:rFonts w:ascii="標楷體" w:eastAsia="標楷體" w:hAnsi="標楷體" w:cs="標楷體" w:hint="eastAsia"/>
          <w:w w:val="90"/>
          <w:sz w:val="28"/>
          <w:szCs w:val="28"/>
        </w:rPr>
        <w:t>4</w:t>
      </w:r>
      <w:r w:rsidRPr="00C72CF1">
        <w:rPr>
          <w:rFonts w:ascii="標楷體" w:eastAsia="標楷體" w:hAnsi="標楷體" w:cs="標楷體" w:hint="eastAsia"/>
          <w:w w:val="90"/>
          <w:sz w:val="28"/>
          <w:szCs w:val="28"/>
        </w:rPr>
        <w:t>/</w:t>
      </w:r>
      <w:r w:rsidR="0095303E">
        <w:rPr>
          <w:rFonts w:ascii="標楷體" w:eastAsia="標楷體" w:hAnsi="標楷體" w:cs="標楷體" w:hint="eastAsia"/>
          <w:w w:val="90"/>
          <w:sz w:val="28"/>
          <w:szCs w:val="28"/>
        </w:rPr>
        <w:t>1</w:t>
      </w:r>
      <w:r w:rsidRPr="00C72CF1">
        <w:rPr>
          <w:rFonts w:ascii="標楷體" w:eastAsia="標楷體" w:hAnsi="標楷體" w:cs="標楷體" w:hint="eastAsia"/>
          <w:w w:val="90"/>
          <w:sz w:val="28"/>
          <w:szCs w:val="28"/>
        </w:rPr>
        <w:t>（</w:t>
      </w:r>
      <w:r w:rsidRPr="00C72CF1">
        <w:rPr>
          <w:rFonts w:ascii="標楷體" w:eastAsia="標楷體" w:hAnsi="標楷體" w:cs="標楷體" w:hint="eastAsia"/>
          <w:w w:val="90"/>
          <w:sz w:val="28"/>
          <w:szCs w:val="28"/>
          <w:lang w:eastAsia="zh-HK"/>
        </w:rPr>
        <w:t>五</w:t>
      </w:r>
      <w:r w:rsidRPr="00C72CF1">
        <w:rPr>
          <w:rFonts w:ascii="標楷體" w:eastAsia="標楷體" w:hAnsi="標楷體" w:cs="標楷體" w:hint="eastAsia"/>
          <w:w w:val="90"/>
          <w:sz w:val="28"/>
          <w:szCs w:val="28"/>
        </w:rPr>
        <w:t>）前將報名表送回教學</w:t>
      </w:r>
      <w:r w:rsidRPr="00C72CF1">
        <w:rPr>
          <w:rFonts w:ascii="標楷體" w:eastAsia="標楷體" w:hAnsi="標楷體" w:cs="標楷體" w:hint="eastAsia"/>
          <w:w w:val="90"/>
          <w:sz w:val="28"/>
          <w:szCs w:val="28"/>
          <w:lang w:eastAsia="zh-HK"/>
        </w:rPr>
        <w:t>組</w:t>
      </w:r>
      <w:r w:rsidRPr="00C72CF1">
        <w:rPr>
          <w:rFonts w:ascii="標楷體" w:eastAsia="標楷體" w:hAnsi="標楷體" w:cs="標楷體" w:hint="eastAsia"/>
          <w:w w:val="90"/>
          <w:sz w:val="28"/>
          <w:szCs w:val="28"/>
        </w:rPr>
        <w:t>，</w:t>
      </w:r>
      <w:r w:rsidRPr="00C72CF1">
        <w:rPr>
          <w:rFonts w:ascii="標楷體" w:eastAsia="標楷體" w:hAnsi="標楷體" w:cs="標楷體" w:hint="eastAsia"/>
          <w:w w:val="90"/>
          <w:sz w:val="28"/>
          <w:szCs w:val="28"/>
          <w:lang w:eastAsia="zh-HK"/>
        </w:rPr>
        <w:t>逾時視同放棄</w:t>
      </w:r>
      <w:r w:rsidRPr="00C72CF1">
        <w:rPr>
          <w:rFonts w:ascii="標楷體" w:eastAsia="標楷體" w:hAnsi="標楷體" w:cs="標楷體" w:hint="eastAsia"/>
          <w:w w:val="90"/>
          <w:sz w:val="28"/>
          <w:szCs w:val="28"/>
        </w:rPr>
        <w:t>。</w:t>
      </w:r>
    </w:p>
    <w:p w:rsidR="001C2E5A" w:rsidRPr="00C72CF1" w:rsidRDefault="001C2E5A" w:rsidP="001C2E5A">
      <w:pPr>
        <w:spacing w:before="50" w:line="360" w:lineRule="auto"/>
        <w:ind w:left="283" w:right="99" w:hanging="283"/>
        <w:rPr>
          <w:rFonts w:ascii="標楷體" w:eastAsia="標楷體" w:hAnsi="標楷體" w:cs="標楷體"/>
          <w:w w:val="90"/>
          <w:sz w:val="28"/>
          <w:szCs w:val="28"/>
          <w:lang w:eastAsia="zh-HK"/>
        </w:rPr>
      </w:pPr>
      <w:r w:rsidRPr="00C72CF1">
        <w:rPr>
          <w:rFonts w:ascii="標楷體" w:eastAsia="標楷體" w:hAnsi="標楷體" w:cs="標楷體" w:hint="eastAsia"/>
          <w:w w:val="90"/>
          <w:sz w:val="28"/>
          <w:szCs w:val="28"/>
        </w:rPr>
        <w:t>3.</w:t>
      </w:r>
      <w:r w:rsidRPr="00C72CF1">
        <w:rPr>
          <w:rFonts w:ascii="標楷體" w:eastAsia="標楷體" w:hAnsi="標楷體" w:cs="標楷體" w:hint="eastAsia"/>
          <w:w w:val="90"/>
          <w:sz w:val="28"/>
          <w:szCs w:val="28"/>
          <w:lang w:eastAsia="zh-HK"/>
        </w:rPr>
        <w:t>請導師交回教務處前影印一份存查。</w:t>
      </w:r>
    </w:p>
    <w:p w:rsidR="001C2E5A" w:rsidRPr="00C72CF1" w:rsidRDefault="001C2E5A" w:rsidP="001C2E5A">
      <w:pPr>
        <w:spacing w:before="50" w:line="360" w:lineRule="auto"/>
        <w:ind w:left="283" w:right="99" w:hanging="283"/>
        <w:rPr>
          <w:rFonts w:ascii="標楷體" w:eastAsia="標楷體" w:hAnsi="標楷體" w:cs="標楷體"/>
          <w:w w:val="90"/>
          <w:sz w:val="28"/>
          <w:szCs w:val="28"/>
        </w:rPr>
      </w:pPr>
    </w:p>
    <w:bookmarkEnd w:id="23"/>
    <w:bookmarkEnd w:id="24"/>
    <w:bookmarkEnd w:id="27"/>
    <w:bookmarkEnd w:id="28"/>
    <w:p w:rsidR="001C2E5A" w:rsidRPr="00BC3874" w:rsidRDefault="001C2E5A" w:rsidP="001C2E5A">
      <w:pPr>
        <w:spacing w:line="276" w:lineRule="auto"/>
        <w:ind w:right="1280" w:firstLineChars="1000" w:firstLine="3600"/>
        <w:rPr>
          <w:sz w:val="36"/>
          <w:szCs w:val="36"/>
        </w:rPr>
      </w:pPr>
      <w:r w:rsidRPr="00BC3874">
        <w:rPr>
          <w:rFonts w:ascii="標楷體" w:eastAsia="標楷體" w:hAnsi="標楷體" w:cs="標楷體" w:hint="eastAsia"/>
          <w:sz w:val="36"/>
          <w:szCs w:val="36"/>
        </w:rPr>
        <w:t>教師簽名：</w:t>
      </w:r>
      <w:r w:rsidRPr="00BC3874">
        <w:rPr>
          <w:rFonts w:ascii="標楷體" w:eastAsia="標楷體" w:hAnsi="標楷體" w:cs="標楷體" w:hint="eastAsia"/>
          <w:sz w:val="36"/>
          <w:szCs w:val="36"/>
          <w:u w:val="single"/>
        </w:rPr>
        <w:t xml:space="preserve">            </w:t>
      </w:r>
      <w:r>
        <w:rPr>
          <w:rFonts w:ascii="標楷體" w:eastAsia="標楷體" w:hAnsi="標楷體" w:cs="標楷體" w:hint="eastAsia"/>
          <w:sz w:val="36"/>
          <w:szCs w:val="36"/>
          <w:u w:val="single"/>
        </w:rPr>
        <w:t xml:space="preserve">    </w:t>
      </w:r>
    </w:p>
    <w:p w:rsidR="001C2E5A" w:rsidRDefault="001C2E5A" w:rsidP="001C2E5A">
      <w:pPr>
        <w:spacing w:line="280" w:lineRule="exact"/>
        <w:ind w:left="283" w:hanging="283"/>
        <w:rPr>
          <w:rFonts w:ascii="標楷體" w:eastAsia="標楷體" w:hAnsi="標楷體" w:cs="標楷體"/>
          <w:w w:val="90"/>
          <w:sz w:val="36"/>
          <w:szCs w:val="36"/>
          <w:u w:val="single"/>
        </w:rPr>
      </w:pPr>
    </w:p>
    <w:p w:rsidR="001C2E5A" w:rsidRPr="00E54B8E" w:rsidRDefault="001C2E5A" w:rsidP="00E54B8E">
      <w:pPr>
        <w:ind w:right="1440"/>
        <w:rPr>
          <w:rFonts w:ascii="標楷體" w:eastAsia="標楷體" w:hAnsi="標楷體" w:cs="標楷體"/>
          <w:w w:val="90"/>
          <w:sz w:val="28"/>
          <w:szCs w:val="28"/>
        </w:rPr>
        <w:sectPr w:rsidR="001C2E5A" w:rsidRPr="00E54B8E">
          <w:pgSz w:w="11906" w:h="16838"/>
          <w:pgMar w:top="1134" w:right="1134" w:bottom="1134" w:left="1134" w:header="720" w:footer="720" w:gutter="0"/>
          <w:cols w:space="720"/>
          <w:docGrid w:linePitch="326"/>
        </w:sectPr>
      </w:pPr>
      <w:r>
        <w:rPr>
          <w:rFonts w:ascii="標楷體" w:eastAsia="標楷體" w:hAnsi="標楷體" w:cs="標楷體" w:hint="eastAsia"/>
          <w:b/>
          <w:sz w:val="36"/>
          <w:szCs w:val="36"/>
        </w:rPr>
        <w:t xml:space="preserve">      </w:t>
      </w:r>
      <w:bookmarkEnd w:id="25"/>
      <w:bookmarkEnd w:id="26"/>
    </w:p>
    <w:p w:rsidR="001C2E5A" w:rsidRPr="001F230B" w:rsidRDefault="001C2E5A" w:rsidP="00E54B8E">
      <w:pPr>
        <w:ind w:right="-1"/>
        <w:jc w:val="center"/>
        <w:rPr>
          <w:rFonts w:ascii="標楷體" w:eastAsia="標楷體" w:hAnsi="標楷體" w:cs="標楷體"/>
          <w:b/>
          <w:sz w:val="36"/>
          <w:szCs w:val="36"/>
        </w:rPr>
      </w:pPr>
      <w:r>
        <w:rPr>
          <w:rFonts w:ascii="標楷體" w:eastAsia="標楷體" w:hAnsi="標楷體" w:cs="標楷體" w:hint="eastAsia"/>
          <w:b/>
          <w:sz w:val="36"/>
          <w:szCs w:val="36"/>
        </w:rPr>
        <w:lastRenderedPageBreak/>
        <w:t>1</w:t>
      </w:r>
      <w:r w:rsidR="009652D5">
        <w:rPr>
          <w:rFonts w:ascii="標楷體" w:eastAsia="標楷體" w:hAnsi="標楷體" w:cs="標楷體" w:hint="eastAsia"/>
          <w:b/>
          <w:sz w:val="36"/>
          <w:szCs w:val="36"/>
        </w:rPr>
        <w:t>10</w:t>
      </w:r>
      <w:r w:rsidRPr="001F230B">
        <w:rPr>
          <w:rFonts w:ascii="標楷體" w:eastAsia="標楷體" w:hAnsi="標楷體" w:cs="標楷體" w:hint="eastAsia"/>
          <w:b/>
          <w:sz w:val="36"/>
          <w:szCs w:val="36"/>
        </w:rPr>
        <w:t>學年度下學期</w:t>
      </w:r>
      <w:r>
        <w:rPr>
          <w:rFonts w:ascii="標楷體" w:eastAsia="標楷體" w:hAnsi="標楷體" w:cs="標楷體" w:hint="eastAsia"/>
          <w:b/>
          <w:sz w:val="36"/>
          <w:szCs w:val="36"/>
        </w:rPr>
        <w:t>一、二</w:t>
      </w:r>
      <w:r w:rsidRPr="001F230B">
        <w:rPr>
          <w:rFonts w:ascii="標楷體" w:eastAsia="標楷體" w:hAnsi="標楷體" w:cs="標楷體" w:hint="eastAsia"/>
          <w:b/>
          <w:sz w:val="36"/>
          <w:szCs w:val="36"/>
        </w:rPr>
        <w:t>年級多語文競賽報名表</w:t>
      </w:r>
    </w:p>
    <w:p w:rsidR="001C2E5A" w:rsidRDefault="00E54B8E" w:rsidP="00E54B8E">
      <w:pPr>
        <w:ind w:right="-1"/>
        <w:jc w:val="right"/>
        <w:rPr>
          <w:rFonts w:ascii="標楷體" w:eastAsia="標楷體" w:hAnsi="標楷體" w:cs="標楷體"/>
          <w:b/>
          <w:sz w:val="32"/>
          <w:szCs w:val="32"/>
        </w:rPr>
      </w:pPr>
      <w:r>
        <w:rPr>
          <w:rFonts w:ascii="標楷體" w:eastAsia="標楷體" w:hAnsi="標楷體" w:cs="標楷體" w:hint="eastAsia"/>
          <w:b/>
          <w:sz w:val="32"/>
          <w:szCs w:val="32"/>
        </w:rPr>
        <w:t xml:space="preserve">  </w:t>
      </w:r>
      <w:r w:rsidR="001C2E5A">
        <w:rPr>
          <w:rFonts w:ascii="標楷體" w:eastAsia="標楷體" w:hAnsi="標楷體" w:cs="標楷體" w:hint="eastAsia"/>
          <w:b/>
          <w:sz w:val="32"/>
          <w:szCs w:val="32"/>
        </w:rPr>
        <w:t>(</w:t>
      </w:r>
      <w:r>
        <w:rPr>
          <w:rFonts w:ascii="標楷體" w:eastAsia="標楷體" w:hAnsi="標楷體" w:cs="標楷體" w:hint="eastAsia"/>
          <w:b/>
          <w:sz w:val="32"/>
          <w:szCs w:val="32"/>
        </w:rPr>
        <w:t>交回教務處</w:t>
      </w:r>
      <w:r w:rsidR="001C2E5A" w:rsidRPr="004708AF">
        <w:rPr>
          <w:rFonts w:ascii="標楷體" w:eastAsia="標楷體" w:hAnsi="標楷體" w:cs="標楷體" w:hint="eastAsia"/>
          <w:b/>
          <w:sz w:val="32"/>
          <w:szCs w:val="32"/>
        </w:rPr>
        <w:t>)</w:t>
      </w:r>
      <w:r w:rsidR="001C2E5A">
        <w:rPr>
          <w:rFonts w:ascii="標楷體" w:eastAsia="標楷體" w:hAnsi="標楷體" w:cs="標楷體" w:hint="eastAsia"/>
          <w:b/>
          <w:sz w:val="32"/>
          <w:szCs w:val="32"/>
        </w:rPr>
        <w:t xml:space="preserve">        </w:t>
      </w:r>
    </w:p>
    <w:p w:rsidR="001C2E5A" w:rsidRDefault="001C2E5A" w:rsidP="001C2E5A">
      <w:pPr>
        <w:snapToGrid w:val="0"/>
        <w:spacing w:after="120" w:line="400" w:lineRule="exact"/>
        <w:ind w:firstLine="800"/>
        <w:rPr>
          <w:rFonts w:ascii="標楷體" w:eastAsia="標楷體" w:hAnsi="標楷體" w:cs="標楷體"/>
          <w:sz w:val="28"/>
          <w:szCs w:val="28"/>
        </w:rPr>
      </w:pPr>
      <w:r>
        <w:rPr>
          <w:rFonts w:ascii="標楷體" w:eastAsia="標楷體" w:hAnsi="標楷體" w:cs="標楷體" w:hint="eastAsia"/>
          <w:sz w:val="32"/>
          <w:szCs w:val="32"/>
        </w:rPr>
        <w:t xml:space="preserve">年    班             </w:t>
      </w:r>
    </w:p>
    <w:tbl>
      <w:tblPr>
        <w:tblW w:w="962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60"/>
        <w:gridCol w:w="1984"/>
        <w:gridCol w:w="6077"/>
      </w:tblGrid>
      <w:tr w:rsidR="001C2E5A" w:rsidTr="00BD1053">
        <w:trPr>
          <w:trHeight w:val="715"/>
        </w:trPr>
        <w:tc>
          <w:tcPr>
            <w:tcW w:w="1560" w:type="dxa"/>
            <w:shd w:val="clear" w:color="auto" w:fill="D9D9D9"/>
            <w:vAlign w:val="center"/>
          </w:tcPr>
          <w:p w:rsidR="001C2E5A" w:rsidRDefault="001C2E5A" w:rsidP="00BD1053">
            <w:pPr>
              <w:spacing w:line="400" w:lineRule="exact"/>
              <w:jc w:val="center"/>
            </w:pPr>
            <w:bookmarkStart w:id="29" w:name="OLE_LINK231"/>
            <w:bookmarkStart w:id="30" w:name="OLE_LINK232"/>
            <w:bookmarkStart w:id="31" w:name="OLE_LINK233"/>
            <w:r>
              <w:rPr>
                <w:rFonts w:ascii="標楷體" w:eastAsia="標楷體" w:hAnsi="標楷體" w:cs="標楷體" w:hint="eastAsia"/>
                <w:sz w:val="28"/>
                <w:szCs w:val="28"/>
              </w:rPr>
              <w:t>參賽項目</w:t>
            </w:r>
          </w:p>
        </w:tc>
        <w:tc>
          <w:tcPr>
            <w:tcW w:w="1984" w:type="dxa"/>
            <w:shd w:val="clear" w:color="auto" w:fill="D9D9D9"/>
            <w:vAlign w:val="center"/>
          </w:tcPr>
          <w:p w:rsidR="001C2E5A" w:rsidRDefault="001C2E5A" w:rsidP="00BD1053">
            <w:pPr>
              <w:spacing w:line="400" w:lineRule="exact"/>
              <w:ind w:left="77"/>
              <w:jc w:val="center"/>
            </w:pPr>
            <w:r>
              <w:rPr>
                <w:rFonts w:ascii="標楷體" w:eastAsia="標楷體" w:hAnsi="標楷體" w:cs="標楷體" w:hint="eastAsia"/>
                <w:sz w:val="28"/>
                <w:szCs w:val="28"/>
              </w:rPr>
              <w:t>學生姓名</w:t>
            </w:r>
          </w:p>
        </w:tc>
        <w:tc>
          <w:tcPr>
            <w:tcW w:w="6077" w:type="dxa"/>
            <w:shd w:val="clear" w:color="auto" w:fill="D9D9D9"/>
            <w:vAlign w:val="center"/>
          </w:tcPr>
          <w:p w:rsidR="001C2E5A" w:rsidRDefault="001C2E5A" w:rsidP="00BD1053">
            <w:pPr>
              <w:spacing w:line="400" w:lineRule="exact"/>
              <w:ind w:left="77"/>
              <w:jc w:val="center"/>
              <w:rPr>
                <w:rFonts w:ascii="標楷體" w:eastAsia="標楷體" w:hAnsi="標楷體" w:cs="標楷體"/>
                <w:sz w:val="28"/>
                <w:szCs w:val="28"/>
              </w:rPr>
            </w:pPr>
            <w:r>
              <w:rPr>
                <w:rFonts w:ascii="標楷體" w:eastAsia="標楷體" w:hAnsi="標楷體" w:cs="標楷體" w:hint="eastAsia"/>
                <w:sz w:val="28"/>
                <w:szCs w:val="28"/>
                <w:lang w:eastAsia="zh-HK"/>
              </w:rPr>
              <w:t>競賽</w:t>
            </w:r>
            <w:r>
              <w:rPr>
                <w:rFonts w:ascii="標楷體" w:eastAsia="標楷體" w:hAnsi="標楷體" w:cs="標楷體" w:hint="eastAsia"/>
                <w:sz w:val="28"/>
                <w:szCs w:val="28"/>
              </w:rPr>
              <w:t>題目</w:t>
            </w:r>
          </w:p>
        </w:tc>
      </w:tr>
      <w:tr w:rsidR="001C2E5A" w:rsidTr="00DC18A0">
        <w:trPr>
          <w:cantSplit/>
          <w:trHeight w:val="689"/>
        </w:trPr>
        <w:tc>
          <w:tcPr>
            <w:tcW w:w="1560" w:type="dxa"/>
            <w:vMerge w:val="restart"/>
            <w:shd w:val="clear" w:color="auto" w:fill="auto"/>
            <w:vAlign w:val="center"/>
          </w:tcPr>
          <w:p w:rsidR="001C2E5A" w:rsidRDefault="001C2E5A" w:rsidP="00BD1053">
            <w:pPr>
              <w:spacing w:line="400" w:lineRule="exact"/>
              <w:ind w:firstLine="140"/>
              <w:jc w:val="center"/>
            </w:pPr>
            <w:r>
              <w:rPr>
                <w:rFonts w:ascii="標楷體" w:eastAsia="標楷體" w:hAnsi="標楷體" w:cs="標楷體" w:hint="eastAsia"/>
                <w:sz w:val="28"/>
                <w:szCs w:val="28"/>
              </w:rPr>
              <w:t>說故事</w:t>
            </w:r>
          </w:p>
        </w:tc>
        <w:tc>
          <w:tcPr>
            <w:tcW w:w="1984" w:type="dxa"/>
            <w:shd w:val="clear" w:color="auto" w:fill="auto"/>
            <w:vAlign w:val="center"/>
          </w:tcPr>
          <w:p w:rsidR="001C2E5A" w:rsidRDefault="001C2E5A" w:rsidP="00E54B8E">
            <w:pPr>
              <w:snapToGrid w:val="0"/>
              <w:spacing w:line="400" w:lineRule="exact"/>
              <w:ind w:right="-334"/>
              <w:rPr>
                <w:rFonts w:ascii="標楷體" w:eastAsia="標楷體" w:hAnsi="標楷體" w:cs="標楷體"/>
                <w:sz w:val="28"/>
                <w:szCs w:val="28"/>
              </w:rPr>
            </w:pPr>
            <w:r>
              <w:rPr>
                <w:rFonts w:ascii="標楷體" w:eastAsia="標楷體" w:hAnsi="標楷體" w:cs="標楷體" w:hint="eastAsia"/>
                <w:sz w:val="28"/>
                <w:szCs w:val="28"/>
              </w:rPr>
              <w:t>1.</w:t>
            </w:r>
          </w:p>
        </w:tc>
        <w:tc>
          <w:tcPr>
            <w:tcW w:w="6077" w:type="dxa"/>
          </w:tcPr>
          <w:p w:rsidR="001C2E5A" w:rsidRDefault="001C2E5A" w:rsidP="00BD1053">
            <w:pPr>
              <w:snapToGrid w:val="0"/>
              <w:spacing w:line="400" w:lineRule="exact"/>
              <w:ind w:right="-334"/>
              <w:jc w:val="center"/>
              <w:rPr>
                <w:rFonts w:ascii="標楷體" w:eastAsia="標楷體" w:hAnsi="標楷體" w:cs="標楷體"/>
                <w:sz w:val="28"/>
                <w:szCs w:val="28"/>
              </w:rPr>
            </w:pPr>
          </w:p>
        </w:tc>
      </w:tr>
      <w:tr w:rsidR="001C2E5A" w:rsidTr="00DC18A0">
        <w:trPr>
          <w:cantSplit/>
          <w:trHeight w:val="698"/>
        </w:trPr>
        <w:tc>
          <w:tcPr>
            <w:tcW w:w="1560" w:type="dxa"/>
            <w:vMerge/>
            <w:shd w:val="clear" w:color="auto" w:fill="auto"/>
            <w:vAlign w:val="center"/>
          </w:tcPr>
          <w:p w:rsidR="001C2E5A" w:rsidRDefault="001C2E5A" w:rsidP="00BD1053">
            <w:pPr>
              <w:spacing w:line="400" w:lineRule="exact"/>
              <w:ind w:firstLine="140"/>
              <w:rPr>
                <w:rFonts w:ascii="標楷體" w:eastAsia="標楷體" w:hAnsi="標楷體" w:cs="標楷體"/>
                <w:sz w:val="28"/>
                <w:szCs w:val="28"/>
              </w:rPr>
            </w:pPr>
          </w:p>
        </w:tc>
        <w:tc>
          <w:tcPr>
            <w:tcW w:w="1984" w:type="dxa"/>
            <w:shd w:val="clear" w:color="auto" w:fill="auto"/>
            <w:vAlign w:val="center"/>
          </w:tcPr>
          <w:p w:rsidR="00507D9D" w:rsidRDefault="001C2E5A" w:rsidP="00E54B8E">
            <w:pPr>
              <w:snapToGrid w:val="0"/>
              <w:spacing w:line="400" w:lineRule="exact"/>
              <w:ind w:right="-334"/>
              <w:rPr>
                <w:rFonts w:ascii="標楷體" w:eastAsia="標楷體" w:hAnsi="標楷體" w:cs="標楷體"/>
                <w:sz w:val="28"/>
                <w:szCs w:val="28"/>
              </w:rPr>
            </w:pPr>
            <w:r>
              <w:rPr>
                <w:rFonts w:ascii="標楷體" w:eastAsia="標楷體" w:hAnsi="標楷體" w:cs="標楷體" w:hint="eastAsia"/>
                <w:sz w:val="28"/>
                <w:szCs w:val="28"/>
              </w:rPr>
              <w:t>2.</w:t>
            </w:r>
          </w:p>
        </w:tc>
        <w:tc>
          <w:tcPr>
            <w:tcW w:w="6077" w:type="dxa"/>
          </w:tcPr>
          <w:p w:rsidR="001C2E5A" w:rsidRDefault="001C2E5A" w:rsidP="00BD1053">
            <w:pPr>
              <w:snapToGrid w:val="0"/>
              <w:spacing w:line="400" w:lineRule="exact"/>
              <w:ind w:right="-334"/>
              <w:jc w:val="center"/>
              <w:rPr>
                <w:rFonts w:ascii="標楷體" w:eastAsia="標楷體" w:hAnsi="標楷體" w:cs="標楷體"/>
                <w:sz w:val="28"/>
                <w:szCs w:val="28"/>
              </w:rPr>
            </w:pPr>
          </w:p>
        </w:tc>
      </w:tr>
      <w:tr w:rsidR="001C2E5A" w:rsidTr="00BD1053">
        <w:trPr>
          <w:cantSplit/>
          <w:trHeight w:val="454"/>
        </w:trPr>
        <w:tc>
          <w:tcPr>
            <w:tcW w:w="1560" w:type="dxa"/>
            <w:vMerge w:val="restart"/>
            <w:shd w:val="clear" w:color="auto" w:fill="FFFFFF"/>
            <w:vAlign w:val="center"/>
          </w:tcPr>
          <w:p w:rsidR="001C2E5A" w:rsidRPr="00C72CF1" w:rsidRDefault="001C2E5A" w:rsidP="00BD1053">
            <w:pPr>
              <w:spacing w:line="400" w:lineRule="exact"/>
              <w:ind w:firstLine="140"/>
              <w:jc w:val="center"/>
              <w:rPr>
                <w:rFonts w:ascii="標楷體" w:eastAsia="標楷體" w:hAnsi="標楷體" w:cs="標楷體"/>
                <w:sz w:val="28"/>
                <w:szCs w:val="28"/>
              </w:rPr>
            </w:pPr>
            <w:r w:rsidRPr="00C72CF1">
              <w:rPr>
                <w:rFonts w:ascii="標楷體" w:eastAsia="標楷體" w:hAnsi="標楷體" w:cs="標楷體" w:hint="eastAsia"/>
                <w:sz w:val="28"/>
                <w:szCs w:val="28"/>
              </w:rPr>
              <w:t>母語歌謠</w:t>
            </w:r>
          </w:p>
          <w:p w:rsidR="001C2E5A" w:rsidRPr="00C72CF1" w:rsidRDefault="001C2E5A" w:rsidP="00BD1053">
            <w:pPr>
              <w:spacing w:line="400" w:lineRule="exact"/>
              <w:ind w:firstLine="140"/>
              <w:jc w:val="center"/>
              <w:rPr>
                <w:rFonts w:ascii="標楷體" w:eastAsia="標楷體" w:hAnsi="標楷體" w:cs="標楷體"/>
                <w:sz w:val="28"/>
                <w:szCs w:val="28"/>
              </w:rPr>
            </w:pPr>
            <w:r w:rsidRPr="00C72CF1">
              <w:rPr>
                <w:rFonts w:ascii="標楷體" w:eastAsia="標楷體" w:hAnsi="標楷體" w:cs="標楷體" w:hint="eastAsia"/>
                <w:sz w:val="28"/>
                <w:szCs w:val="28"/>
              </w:rPr>
              <w:t>(個人組)</w:t>
            </w:r>
          </w:p>
        </w:tc>
        <w:tc>
          <w:tcPr>
            <w:tcW w:w="1984" w:type="dxa"/>
            <w:shd w:val="clear" w:color="auto" w:fill="auto"/>
            <w:vAlign w:val="center"/>
          </w:tcPr>
          <w:p w:rsidR="001C2E5A" w:rsidRDefault="001C2E5A" w:rsidP="00BD1053">
            <w:pPr>
              <w:spacing w:line="400" w:lineRule="exact"/>
              <w:ind w:firstLine="140"/>
              <w:jc w:val="center"/>
              <w:rPr>
                <w:rFonts w:ascii="標楷體" w:eastAsia="標楷體" w:hAnsi="標楷體" w:cs="標楷體"/>
                <w:sz w:val="28"/>
                <w:szCs w:val="28"/>
              </w:rPr>
            </w:pPr>
          </w:p>
        </w:tc>
        <w:tc>
          <w:tcPr>
            <w:tcW w:w="6077" w:type="dxa"/>
            <w:vAlign w:val="center"/>
          </w:tcPr>
          <w:p w:rsidR="001C2E5A" w:rsidRPr="005470C7" w:rsidRDefault="001C2E5A" w:rsidP="00BD1053">
            <w:pPr>
              <w:spacing w:line="240" w:lineRule="exact"/>
              <w:rPr>
                <w:szCs w:val="24"/>
              </w:rPr>
            </w:pPr>
            <w:r w:rsidRPr="005470C7">
              <w:rPr>
                <w:rFonts w:ascii="標楷體" w:eastAsia="標楷體" w:hAnsi="標楷體" w:cs="標楷體" w:hint="eastAsia"/>
                <w:szCs w:val="24"/>
              </w:rPr>
              <w:t>一、歌曲：</w:t>
            </w:r>
          </w:p>
          <w:p w:rsidR="001C2E5A" w:rsidRPr="005470C7" w:rsidRDefault="001C2E5A" w:rsidP="00BD1053">
            <w:pPr>
              <w:spacing w:line="240" w:lineRule="exact"/>
              <w:rPr>
                <w:szCs w:val="24"/>
              </w:rPr>
            </w:pPr>
            <w:r w:rsidRPr="005470C7">
              <w:rPr>
                <w:rFonts w:ascii="標楷體" w:eastAsia="標楷體" w:hAnsi="標楷體" w:cs="標楷體" w:hint="eastAsia"/>
                <w:szCs w:val="24"/>
              </w:rPr>
              <w:t xml:space="preserve">1.□課本歌曲  </w:t>
            </w:r>
          </w:p>
          <w:p w:rsidR="001C2E5A" w:rsidRPr="005470C7" w:rsidRDefault="001C2E5A" w:rsidP="00BD1053">
            <w:pPr>
              <w:spacing w:line="240" w:lineRule="exact"/>
              <w:ind w:left="480" w:hangingChars="200" w:hanging="480"/>
              <w:rPr>
                <w:szCs w:val="24"/>
              </w:rPr>
            </w:pPr>
            <w:r w:rsidRPr="005470C7">
              <w:rPr>
                <w:rFonts w:ascii="標楷體" w:eastAsia="標楷體" w:hAnsi="標楷體" w:cs="標楷體" w:hint="eastAsia"/>
                <w:szCs w:val="24"/>
              </w:rPr>
              <w:t xml:space="preserve">  第(   )冊第(   )課 課名(     </w:t>
            </w:r>
            <w:r w:rsidR="00E54B8E">
              <w:rPr>
                <w:rFonts w:ascii="標楷體" w:eastAsia="標楷體" w:hAnsi="標楷體" w:cs="標楷體" w:hint="eastAsia"/>
                <w:szCs w:val="24"/>
              </w:rPr>
              <w:t xml:space="preserve">         </w:t>
            </w:r>
            <w:r w:rsidRPr="005470C7">
              <w:rPr>
                <w:rFonts w:ascii="標楷體" w:eastAsia="標楷體" w:hAnsi="標楷體" w:cs="標楷體" w:hint="eastAsia"/>
                <w:szCs w:val="24"/>
              </w:rPr>
              <w:t xml:space="preserve">  )</w:t>
            </w:r>
          </w:p>
          <w:p w:rsidR="001C2E5A" w:rsidRPr="005470C7" w:rsidRDefault="001C2E5A" w:rsidP="00BD1053">
            <w:pPr>
              <w:spacing w:line="240" w:lineRule="exact"/>
              <w:rPr>
                <w:szCs w:val="24"/>
              </w:rPr>
            </w:pPr>
            <w:r w:rsidRPr="005470C7">
              <w:rPr>
                <w:rFonts w:ascii="標楷體" w:eastAsia="標楷體" w:hAnsi="標楷體" w:cs="標楷體" w:hint="eastAsia"/>
                <w:szCs w:val="24"/>
              </w:rPr>
              <w:t xml:space="preserve">2.□自選歌曲：(           </w:t>
            </w:r>
            <w:r w:rsidR="00E54B8E">
              <w:rPr>
                <w:rFonts w:ascii="標楷體" w:eastAsia="標楷體" w:hAnsi="標楷體" w:cs="標楷體" w:hint="eastAsia"/>
                <w:szCs w:val="24"/>
              </w:rPr>
              <w:t xml:space="preserve">       </w:t>
            </w:r>
            <w:r w:rsidRPr="005470C7">
              <w:rPr>
                <w:rFonts w:ascii="標楷體" w:eastAsia="標楷體" w:hAnsi="標楷體" w:cs="標楷體" w:hint="eastAsia"/>
                <w:szCs w:val="24"/>
              </w:rPr>
              <w:t xml:space="preserve">   )</w:t>
            </w:r>
          </w:p>
          <w:p w:rsidR="001C2E5A" w:rsidRPr="005470C7" w:rsidRDefault="001C2E5A" w:rsidP="00BD1053">
            <w:pPr>
              <w:spacing w:line="240" w:lineRule="exact"/>
              <w:rPr>
                <w:szCs w:val="24"/>
              </w:rPr>
            </w:pPr>
            <w:r w:rsidRPr="005470C7">
              <w:rPr>
                <w:rFonts w:ascii="標楷體" w:eastAsia="標楷體" w:hAnsi="標楷體" w:cs="標楷體" w:hint="eastAsia"/>
                <w:szCs w:val="24"/>
              </w:rPr>
              <w:t>二、方式：</w:t>
            </w:r>
          </w:p>
          <w:p w:rsidR="001C2E5A" w:rsidRPr="005470C7" w:rsidRDefault="001C2E5A" w:rsidP="00BD1053">
            <w:pPr>
              <w:spacing w:line="240" w:lineRule="exact"/>
              <w:rPr>
                <w:rFonts w:ascii="標楷體" w:eastAsia="標楷體" w:hAnsi="標楷體" w:cs="標楷體"/>
                <w:szCs w:val="24"/>
              </w:rPr>
            </w:pPr>
            <w:r w:rsidRPr="005470C7">
              <w:rPr>
                <w:rFonts w:ascii="標楷體" w:eastAsia="標楷體" w:hAnsi="標楷體" w:cs="標楷體" w:hint="eastAsia"/>
                <w:szCs w:val="24"/>
              </w:rPr>
              <w:t>1.□搭配課本伴唱曲        2.□清唱</w:t>
            </w:r>
          </w:p>
        </w:tc>
      </w:tr>
      <w:tr w:rsidR="001C2E5A" w:rsidTr="00BD1053">
        <w:trPr>
          <w:cantSplit/>
          <w:trHeight w:val="454"/>
        </w:trPr>
        <w:tc>
          <w:tcPr>
            <w:tcW w:w="1560" w:type="dxa"/>
            <w:vMerge/>
            <w:shd w:val="clear" w:color="auto" w:fill="FFFFFF"/>
            <w:vAlign w:val="center"/>
          </w:tcPr>
          <w:p w:rsidR="001C2E5A" w:rsidRPr="00C72CF1" w:rsidRDefault="001C2E5A" w:rsidP="00BD1053">
            <w:pPr>
              <w:spacing w:line="400" w:lineRule="exact"/>
              <w:ind w:firstLine="140"/>
              <w:jc w:val="center"/>
              <w:rPr>
                <w:rFonts w:ascii="標楷體" w:eastAsia="標楷體" w:hAnsi="標楷體" w:cs="標楷體"/>
                <w:sz w:val="28"/>
                <w:szCs w:val="28"/>
              </w:rPr>
            </w:pPr>
          </w:p>
        </w:tc>
        <w:tc>
          <w:tcPr>
            <w:tcW w:w="1984" w:type="dxa"/>
            <w:shd w:val="clear" w:color="auto" w:fill="auto"/>
            <w:vAlign w:val="center"/>
          </w:tcPr>
          <w:p w:rsidR="001C2E5A" w:rsidRDefault="001C2E5A" w:rsidP="00BD1053">
            <w:pPr>
              <w:spacing w:line="400" w:lineRule="exact"/>
              <w:ind w:firstLine="140"/>
              <w:jc w:val="center"/>
              <w:rPr>
                <w:rFonts w:ascii="標楷體" w:eastAsia="標楷體" w:hAnsi="標楷體" w:cs="標楷體"/>
                <w:sz w:val="28"/>
                <w:szCs w:val="28"/>
              </w:rPr>
            </w:pPr>
          </w:p>
        </w:tc>
        <w:tc>
          <w:tcPr>
            <w:tcW w:w="6077" w:type="dxa"/>
            <w:vAlign w:val="center"/>
          </w:tcPr>
          <w:p w:rsidR="001C2E5A" w:rsidRPr="005470C7" w:rsidRDefault="001C2E5A" w:rsidP="00BD1053">
            <w:pPr>
              <w:spacing w:line="240" w:lineRule="exact"/>
              <w:rPr>
                <w:szCs w:val="24"/>
              </w:rPr>
            </w:pPr>
            <w:r w:rsidRPr="005470C7">
              <w:rPr>
                <w:rFonts w:ascii="標楷體" w:eastAsia="標楷體" w:hAnsi="標楷體" w:cs="標楷體" w:hint="eastAsia"/>
                <w:szCs w:val="24"/>
              </w:rPr>
              <w:t>一、歌曲：</w:t>
            </w:r>
          </w:p>
          <w:p w:rsidR="001C2E5A" w:rsidRPr="005470C7" w:rsidRDefault="001C2E5A" w:rsidP="00BD1053">
            <w:pPr>
              <w:spacing w:line="240" w:lineRule="exact"/>
              <w:rPr>
                <w:szCs w:val="24"/>
              </w:rPr>
            </w:pPr>
            <w:r w:rsidRPr="005470C7">
              <w:rPr>
                <w:rFonts w:ascii="標楷體" w:eastAsia="標楷體" w:hAnsi="標楷體" w:cs="標楷體" w:hint="eastAsia"/>
                <w:szCs w:val="24"/>
              </w:rPr>
              <w:t xml:space="preserve">1.□課本歌曲  </w:t>
            </w:r>
          </w:p>
          <w:p w:rsidR="001C2E5A" w:rsidRPr="005470C7" w:rsidRDefault="001C2E5A" w:rsidP="00BD1053">
            <w:pPr>
              <w:spacing w:line="240" w:lineRule="exact"/>
              <w:ind w:left="480" w:hangingChars="200" w:hanging="480"/>
              <w:rPr>
                <w:szCs w:val="24"/>
              </w:rPr>
            </w:pPr>
            <w:r w:rsidRPr="005470C7">
              <w:rPr>
                <w:rFonts w:ascii="標楷體" w:eastAsia="標楷體" w:hAnsi="標楷體" w:cs="標楷體" w:hint="eastAsia"/>
                <w:szCs w:val="24"/>
              </w:rPr>
              <w:t xml:space="preserve">  第(   )冊第(   )課 課名(    </w:t>
            </w:r>
            <w:r w:rsidR="00E54B8E">
              <w:rPr>
                <w:rFonts w:ascii="標楷體" w:eastAsia="標楷體" w:hAnsi="標楷體" w:cs="標楷體" w:hint="eastAsia"/>
                <w:szCs w:val="24"/>
              </w:rPr>
              <w:t xml:space="preserve">           </w:t>
            </w:r>
            <w:r w:rsidRPr="005470C7">
              <w:rPr>
                <w:rFonts w:ascii="標楷體" w:eastAsia="標楷體" w:hAnsi="標楷體" w:cs="標楷體" w:hint="eastAsia"/>
                <w:szCs w:val="24"/>
              </w:rPr>
              <w:t xml:space="preserve"> )</w:t>
            </w:r>
          </w:p>
          <w:p w:rsidR="001C2E5A" w:rsidRPr="005470C7" w:rsidRDefault="001C2E5A" w:rsidP="00BD1053">
            <w:pPr>
              <w:spacing w:line="240" w:lineRule="exact"/>
              <w:rPr>
                <w:szCs w:val="24"/>
              </w:rPr>
            </w:pPr>
            <w:r w:rsidRPr="005470C7">
              <w:rPr>
                <w:rFonts w:ascii="標楷體" w:eastAsia="標楷體" w:hAnsi="標楷體" w:cs="標楷體" w:hint="eastAsia"/>
                <w:szCs w:val="24"/>
              </w:rPr>
              <w:t xml:space="preserve">2.□自選歌曲：(           </w:t>
            </w:r>
            <w:r w:rsidR="00E54B8E">
              <w:rPr>
                <w:rFonts w:ascii="標楷體" w:eastAsia="標楷體" w:hAnsi="標楷體" w:cs="標楷體" w:hint="eastAsia"/>
                <w:szCs w:val="24"/>
              </w:rPr>
              <w:t xml:space="preserve">      </w:t>
            </w:r>
            <w:r w:rsidRPr="005470C7">
              <w:rPr>
                <w:rFonts w:ascii="標楷體" w:eastAsia="標楷體" w:hAnsi="標楷體" w:cs="標楷體" w:hint="eastAsia"/>
                <w:szCs w:val="24"/>
              </w:rPr>
              <w:t xml:space="preserve">  )</w:t>
            </w:r>
          </w:p>
          <w:p w:rsidR="001C2E5A" w:rsidRPr="005470C7" w:rsidRDefault="001C2E5A" w:rsidP="00BD1053">
            <w:pPr>
              <w:spacing w:line="240" w:lineRule="exact"/>
              <w:rPr>
                <w:szCs w:val="24"/>
              </w:rPr>
            </w:pPr>
            <w:r w:rsidRPr="005470C7">
              <w:rPr>
                <w:rFonts w:ascii="標楷體" w:eastAsia="標楷體" w:hAnsi="標楷體" w:cs="標楷體" w:hint="eastAsia"/>
                <w:szCs w:val="24"/>
              </w:rPr>
              <w:t>二、方式：</w:t>
            </w:r>
          </w:p>
          <w:p w:rsidR="001C2E5A" w:rsidRPr="005470C7" w:rsidRDefault="001C2E5A" w:rsidP="00E54B8E">
            <w:pPr>
              <w:spacing w:line="240" w:lineRule="exact"/>
              <w:ind w:firstLine="140"/>
              <w:rPr>
                <w:rFonts w:ascii="標楷體" w:eastAsia="標楷體" w:hAnsi="標楷體" w:cs="標楷體"/>
                <w:szCs w:val="24"/>
              </w:rPr>
            </w:pPr>
            <w:r w:rsidRPr="005470C7">
              <w:rPr>
                <w:rFonts w:ascii="標楷體" w:eastAsia="標楷體" w:hAnsi="標楷體" w:cs="標楷體" w:hint="eastAsia"/>
                <w:szCs w:val="24"/>
              </w:rPr>
              <w:t>1.□搭配課本伴唱曲       2.□清唱</w:t>
            </w:r>
          </w:p>
        </w:tc>
      </w:tr>
      <w:tr w:rsidR="001C2E5A" w:rsidTr="00BD1053">
        <w:trPr>
          <w:cantSplit/>
          <w:trHeight w:val="454"/>
        </w:trPr>
        <w:tc>
          <w:tcPr>
            <w:tcW w:w="1560" w:type="dxa"/>
            <w:vMerge w:val="restart"/>
            <w:shd w:val="clear" w:color="auto" w:fill="FFFFFF"/>
            <w:vAlign w:val="center"/>
          </w:tcPr>
          <w:p w:rsidR="001C2E5A" w:rsidRPr="00C72CF1" w:rsidRDefault="001C2E5A" w:rsidP="00BD1053">
            <w:pPr>
              <w:spacing w:line="400" w:lineRule="exact"/>
              <w:ind w:firstLine="140"/>
              <w:jc w:val="center"/>
              <w:rPr>
                <w:rFonts w:ascii="標楷體" w:eastAsia="標楷體" w:hAnsi="標楷體" w:cs="標楷體"/>
                <w:sz w:val="28"/>
                <w:szCs w:val="28"/>
              </w:rPr>
            </w:pPr>
            <w:r w:rsidRPr="00C72CF1">
              <w:rPr>
                <w:rFonts w:ascii="標楷體" w:eastAsia="標楷體" w:hAnsi="標楷體" w:cs="標楷體" w:hint="eastAsia"/>
                <w:sz w:val="28"/>
                <w:szCs w:val="28"/>
              </w:rPr>
              <w:t>母語歌謠</w:t>
            </w:r>
          </w:p>
          <w:p w:rsidR="001C2E5A" w:rsidRPr="00C72CF1" w:rsidRDefault="001C2E5A" w:rsidP="00BD1053">
            <w:pPr>
              <w:spacing w:line="400" w:lineRule="exact"/>
              <w:jc w:val="center"/>
              <w:rPr>
                <w:rFonts w:ascii="標楷體" w:eastAsia="標楷體" w:hAnsi="標楷體" w:cs="標楷體"/>
                <w:sz w:val="28"/>
                <w:szCs w:val="28"/>
              </w:rPr>
            </w:pPr>
            <w:r w:rsidRPr="00C72CF1">
              <w:rPr>
                <w:rFonts w:ascii="標楷體" w:eastAsia="標楷體" w:hAnsi="標楷體" w:cs="標楷體" w:hint="eastAsia"/>
                <w:sz w:val="28"/>
                <w:szCs w:val="28"/>
              </w:rPr>
              <w:t>(團體組)</w:t>
            </w:r>
            <w:r>
              <w:rPr>
                <w:rFonts w:ascii="標楷體" w:eastAsia="標楷體" w:hAnsi="標楷體" w:cs="標楷體" w:hint="eastAsia"/>
                <w:sz w:val="28"/>
                <w:szCs w:val="28"/>
              </w:rPr>
              <w:t>1</w:t>
            </w:r>
          </w:p>
        </w:tc>
        <w:tc>
          <w:tcPr>
            <w:tcW w:w="1984" w:type="dxa"/>
            <w:shd w:val="clear" w:color="auto" w:fill="auto"/>
            <w:vAlign w:val="center"/>
          </w:tcPr>
          <w:p w:rsidR="001C2E5A" w:rsidRDefault="001C2E5A" w:rsidP="00BD1053">
            <w:pPr>
              <w:spacing w:line="400" w:lineRule="exact"/>
              <w:ind w:firstLine="140"/>
              <w:jc w:val="center"/>
              <w:rPr>
                <w:rFonts w:ascii="標楷體" w:eastAsia="標楷體" w:hAnsi="標楷體" w:cs="標楷體"/>
                <w:sz w:val="28"/>
                <w:szCs w:val="28"/>
              </w:rPr>
            </w:pPr>
          </w:p>
        </w:tc>
        <w:tc>
          <w:tcPr>
            <w:tcW w:w="6077" w:type="dxa"/>
            <w:vMerge w:val="restart"/>
            <w:vAlign w:val="center"/>
          </w:tcPr>
          <w:p w:rsidR="001C2E5A" w:rsidRPr="005470C7" w:rsidRDefault="001C2E5A" w:rsidP="00BD1053">
            <w:pPr>
              <w:spacing w:line="240" w:lineRule="exact"/>
              <w:rPr>
                <w:szCs w:val="24"/>
              </w:rPr>
            </w:pPr>
            <w:r w:rsidRPr="005470C7">
              <w:rPr>
                <w:rFonts w:ascii="標楷體" w:eastAsia="標楷體" w:hAnsi="標楷體" w:cs="標楷體" w:hint="eastAsia"/>
                <w:szCs w:val="24"/>
              </w:rPr>
              <w:t>一、歌曲：</w:t>
            </w:r>
          </w:p>
          <w:p w:rsidR="001C2E5A" w:rsidRPr="005470C7" w:rsidRDefault="001C2E5A" w:rsidP="00BD1053">
            <w:pPr>
              <w:spacing w:line="240" w:lineRule="exact"/>
              <w:rPr>
                <w:szCs w:val="24"/>
              </w:rPr>
            </w:pPr>
            <w:r w:rsidRPr="005470C7">
              <w:rPr>
                <w:rFonts w:ascii="標楷體" w:eastAsia="標楷體" w:hAnsi="標楷體" w:cs="標楷體" w:hint="eastAsia"/>
                <w:szCs w:val="24"/>
              </w:rPr>
              <w:t xml:space="preserve">1.□課本歌曲  </w:t>
            </w:r>
          </w:p>
          <w:p w:rsidR="001C2E5A" w:rsidRPr="005470C7" w:rsidRDefault="001C2E5A" w:rsidP="00BD1053">
            <w:pPr>
              <w:spacing w:line="240" w:lineRule="exact"/>
              <w:ind w:left="480" w:hangingChars="200" w:hanging="480"/>
              <w:rPr>
                <w:szCs w:val="24"/>
              </w:rPr>
            </w:pPr>
            <w:r w:rsidRPr="005470C7">
              <w:rPr>
                <w:rFonts w:ascii="標楷體" w:eastAsia="標楷體" w:hAnsi="標楷體" w:cs="標楷體" w:hint="eastAsia"/>
                <w:szCs w:val="24"/>
              </w:rPr>
              <w:t xml:space="preserve">  第(   )冊第(   )課 課名(  </w:t>
            </w:r>
            <w:r w:rsidRPr="005470C7">
              <w:rPr>
                <w:rFonts w:ascii="標楷體" w:eastAsia="標楷體" w:hAnsi="標楷體" w:cs="標楷體"/>
                <w:szCs w:val="24"/>
              </w:rPr>
              <w:t xml:space="preserve">    </w:t>
            </w:r>
            <w:r w:rsidR="00E54B8E">
              <w:rPr>
                <w:rFonts w:ascii="標楷體" w:eastAsia="標楷體" w:hAnsi="標楷體" w:cs="標楷體" w:hint="eastAsia"/>
                <w:szCs w:val="24"/>
              </w:rPr>
              <w:t xml:space="preserve">    </w:t>
            </w:r>
            <w:r w:rsidRPr="005470C7">
              <w:rPr>
                <w:rFonts w:ascii="標楷體" w:eastAsia="標楷體" w:hAnsi="標楷體" w:cs="標楷體"/>
                <w:szCs w:val="24"/>
              </w:rPr>
              <w:t xml:space="preserve"> </w:t>
            </w:r>
            <w:r w:rsidRPr="005470C7">
              <w:rPr>
                <w:rFonts w:ascii="標楷體" w:eastAsia="標楷體" w:hAnsi="標楷體" w:cs="標楷體" w:hint="eastAsia"/>
                <w:szCs w:val="24"/>
              </w:rPr>
              <w:t xml:space="preserve">     )</w:t>
            </w:r>
          </w:p>
          <w:p w:rsidR="001C2E5A" w:rsidRPr="005470C7" w:rsidRDefault="001C2E5A" w:rsidP="00BD1053">
            <w:pPr>
              <w:spacing w:line="240" w:lineRule="exact"/>
              <w:rPr>
                <w:szCs w:val="24"/>
              </w:rPr>
            </w:pPr>
            <w:r w:rsidRPr="005470C7">
              <w:rPr>
                <w:rFonts w:ascii="標楷體" w:eastAsia="標楷體" w:hAnsi="標楷體" w:cs="標楷體" w:hint="eastAsia"/>
                <w:szCs w:val="24"/>
              </w:rPr>
              <w:t xml:space="preserve">2.□自選歌曲：(         </w:t>
            </w:r>
            <w:r w:rsidR="00E54B8E">
              <w:rPr>
                <w:rFonts w:ascii="標楷體" w:eastAsia="標楷體" w:hAnsi="標楷體" w:cs="標楷體" w:hint="eastAsia"/>
                <w:szCs w:val="24"/>
              </w:rPr>
              <w:t xml:space="preserve">      </w:t>
            </w:r>
            <w:r w:rsidRPr="005470C7">
              <w:rPr>
                <w:rFonts w:ascii="標楷體" w:eastAsia="標楷體" w:hAnsi="標楷體" w:cs="標楷體" w:hint="eastAsia"/>
                <w:szCs w:val="24"/>
              </w:rPr>
              <w:t xml:space="preserve">    )</w:t>
            </w:r>
          </w:p>
          <w:p w:rsidR="001C2E5A" w:rsidRPr="005470C7" w:rsidRDefault="001C2E5A" w:rsidP="00BD1053">
            <w:pPr>
              <w:spacing w:line="240" w:lineRule="exact"/>
              <w:rPr>
                <w:szCs w:val="24"/>
              </w:rPr>
            </w:pPr>
            <w:r w:rsidRPr="005470C7">
              <w:rPr>
                <w:rFonts w:ascii="標楷體" w:eastAsia="標楷體" w:hAnsi="標楷體" w:cs="標楷體" w:hint="eastAsia"/>
                <w:szCs w:val="24"/>
              </w:rPr>
              <w:t>二、方式：</w:t>
            </w:r>
          </w:p>
          <w:p w:rsidR="001C2E5A" w:rsidRPr="005470C7" w:rsidRDefault="001C2E5A" w:rsidP="00BD1053">
            <w:pPr>
              <w:spacing w:line="240" w:lineRule="exact"/>
              <w:rPr>
                <w:rFonts w:ascii="標楷體" w:eastAsia="標楷體" w:hAnsi="標楷體" w:cs="標楷體"/>
                <w:szCs w:val="24"/>
              </w:rPr>
            </w:pPr>
            <w:r w:rsidRPr="005470C7">
              <w:rPr>
                <w:rFonts w:ascii="標楷體" w:eastAsia="標楷體" w:hAnsi="標楷體" w:cs="標楷體" w:hint="eastAsia"/>
                <w:szCs w:val="24"/>
              </w:rPr>
              <w:t>1.□搭配課本伴唱曲        2.□清唱</w:t>
            </w:r>
          </w:p>
        </w:tc>
      </w:tr>
      <w:tr w:rsidR="001C2E5A" w:rsidTr="00BD1053">
        <w:trPr>
          <w:cantSplit/>
          <w:trHeight w:val="454"/>
        </w:trPr>
        <w:tc>
          <w:tcPr>
            <w:tcW w:w="1560" w:type="dxa"/>
            <w:vMerge/>
            <w:shd w:val="clear" w:color="auto" w:fill="FFFFFF"/>
            <w:vAlign w:val="center"/>
          </w:tcPr>
          <w:p w:rsidR="001C2E5A" w:rsidRPr="00C72CF1" w:rsidRDefault="001C2E5A" w:rsidP="00BD1053">
            <w:pPr>
              <w:spacing w:line="400" w:lineRule="exact"/>
              <w:ind w:firstLine="140"/>
              <w:jc w:val="center"/>
              <w:rPr>
                <w:rFonts w:ascii="標楷體" w:eastAsia="標楷體" w:hAnsi="標楷體" w:cs="標楷體"/>
                <w:sz w:val="28"/>
                <w:szCs w:val="28"/>
              </w:rPr>
            </w:pPr>
          </w:p>
        </w:tc>
        <w:tc>
          <w:tcPr>
            <w:tcW w:w="1984" w:type="dxa"/>
            <w:shd w:val="clear" w:color="auto" w:fill="auto"/>
            <w:vAlign w:val="center"/>
          </w:tcPr>
          <w:p w:rsidR="001C2E5A" w:rsidRDefault="001C2E5A" w:rsidP="00BD1053">
            <w:pPr>
              <w:spacing w:line="400" w:lineRule="exact"/>
              <w:ind w:firstLine="140"/>
              <w:jc w:val="center"/>
              <w:rPr>
                <w:rFonts w:ascii="標楷體" w:eastAsia="標楷體" w:hAnsi="標楷體" w:cs="標楷體"/>
                <w:sz w:val="28"/>
                <w:szCs w:val="28"/>
              </w:rPr>
            </w:pPr>
          </w:p>
        </w:tc>
        <w:tc>
          <w:tcPr>
            <w:tcW w:w="6077" w:type="dxa"/>
            <w:vMerge/>
            <w:vAlign w:val="center"/>
          </w:tcPr>
          <w:p w:rsidR="001C2E5A" w:rsidRPr="005470C7" w:rsidRDefault="001C2E5A" w:rsidP="00BD1053">
            <w:pPr>
              <w:spacing w:line="240" w:lineRule="exact"/>
              <w:ind w:firstLine="140"/>
              <w:jc w:val="center"/>
              <w:rPr>
                <w:rFonts w:ascii="標楷體" w:eastAsia="標楷體" w:hAnsi="標楷體" w:cs="標楷體"/>
                <w:szCs w:val="24"/>
              </w:rPr>
            </w:pPr>
          </w:p>
        </w:tc>
      </w:tr>
      <w:tr w:rsidR="001C2E5A" w:rsidTr="00BD1053">
        <w:trPr>
          <w:cantSplit/>
          <w:trHeight w:val="454"/>
        </w:trPr>
        <w:tc>
          <w:tcPr>
            <w:tcW w:w="1560" w:type="dxa"/>
            <w:vMerge/>
            <w:shd w:val="clear" w:color="auto" w:fill="FFFFFF"/>
            <w:vAlign w:val="center"/>
          </w:tcPr>
          <w:p w:rsidR="001C2E5A" w:rsidRPr="00C72CF1" w:rsidRDefault="001C2E5A" w:rsidP="00BD1053">
            <w:pPr>
              <w:spacing w:line="400" w:lineRule="exact"/>
              <w:ind w:firstLine="140"/>
              <w:jc w:val="center"/>
              <w:rPr>
                <w:rFonts w:ascii="標楷體" w:eastAsia="標楷體" w:hAnsi="標楷體" w:cs="標楷體"/>
                <w:sz w:val="28"/>
                <w:szCs w:val="28"/>
              </w:rPr>
            </w:pPr>
          </w:p>
        </w:tc>
        <w:tc>
          <w:tcPr>
            <w:tcW w:w="1984" w:type="dxa"/>
            <w:shd w:val="clear" w:color="auto" w:fill="auto"/>
            <w:vAlign w:val="center"/>
          </w:tcPr>
          <w:p w:rsidR="001C2E5A" w:rsidRDefault="001C2E5A" w:rsidP="00BD1053">
            <w:pPr>
              <w:spacing w:line="400" w:lineRule="exact"/>
              <w:ind w:firstLine="140"/>
              <w:jc w:val="center"/>
              <w:rPr>
                <w:rFonts w:ascii="標楷體" w:eastAsia="標楷體" w:hAnsi="標楷體" w:cs="標楷體"/>
                <w:sz w:val="28"/>
                <w:szCs w:val="28"/>
              </w:rPr>
            </w:pPr>
          </w:p>
        </w:tc>
        <w:tc>
          <w:tcPr>
            <w:tcW w:w="6077" w:type="dxa"/>
            <w:vMerge/>
            <w:vAlign w:val="center"/>
          </w:tcPr>
          <w:p w:rsidR="001C2E5A" w:rsidRPr="005470C7" w:rsidRDefault="001C2E5A" w:rsidP="00BD1053">
            <w:pPr>
              <w:spacing w:line="240" w:lineRule="exact"/>
              <w:ind w:firstLine="140"/>
              <w:jc w:val="center"/>
              <w:rPr>
                <w:rFonts w:ascii="標楷體" w:eastAsia="標楷體" w:hAnsi="標楷體" w:cs="標楷體"/>
                <w:szCs w:val="24"/>
              </w:rPr>
            </w:pPr>
          </w:p>
        </w:tc>
      </w:tr>
      <w:tr w:rsidR="001C2E5A" w:rsidTr="00BD1053">
        <w:trPr>
          <w:cantSplit/>
          <w:trHeight w:val="454"/>
        </w:trPr>
        <w:tc>
          <w:tcPr>
            <w:tcW w:w="1560" w:type="dxa"/>
            <w:vMerge w:val="restart"/>
            <w:shd w:val="clear" w:color="auto" w:fill="FFFFFF"/>
            <w:vAlign w:val="center"/>
          </w:tcPr>
          <w:p w:rsidR="001C2E5A" w:rsidRPr="00C72CF1" w:rsidRDefault="001C2E5A" w:rsidP="00BD1053">
            <w:pPr>
              <w:spacing w:line="400" w:lineRule="exact"/>
              <w:ind w:firstLine="140"/>
              <w:jc w:val="center"/>
              <w:rPr>
                <w:rFonts w:ascii="標楷體" w:eastAsia="標楷體" w:hAnsi="標楷體" w:cs="標楷體"/>
                <w:sz w:val="28"/>
                <w:szCs w:val="28"/>
              </w:rPr>
            </w:pPr>
            <w:r w:rsidRPr="00C72CF1">
              <w:rPr>
                <w:rFonts w:ascii="標楷體" w:eastAsia="標楷體" w:hAnsi="標楷體" w:cs="標楷體" w:hint="eastAsia"/>
                <w:sz w:val="28"/>
                <w:szCs w:val="28"/>
              </w:rPr>
              <w:t>母語歌謠</w:t>
            </w:r>
          </w:p>
          <w:p w:rsidR="001C2E5A" w:rsidRPr="00C72CF1" w:rsidRDefault="001C2E5A" w:rsidP="00BD1053">
            <w:pPr>
              <w:spacing w:line="400" w:lineRule="exact"/>
              <w:ind w:firstLine="140"/>
              <w:jc w:val="center"/>
              <w:rPr>
                <w:rFonts w:ascii="標楷體" w:eastAsia="標楷體" w:hAnsi="標楷體" w:cs="標楷體"/>
                <w:sz w:val="28"/>
                <w:szCs w:val="28"/>
              </w:rPr>
            </w:pPr>
            <w:r w:rsidRPr="00C72CF1">
              <w:rPr>
                <w:rFonts w:ascii="標楷體" w:eastAsia="標楷體" w:hAnsi="標楷體" w:cs="標楷體" w:hint="eastAsia"/>
                <w:sz w:val="28"/>
                <w:szCs w:val="28"/>
              </w:rPr>
              <w:t>(團體組)</w:t>
            </w:r>
            <w:r>
              <w:rPr>
                <w:rFonts w:ascii="標楷體" w:eastAsia="標楷體" w:hAnsi="標楷體" w:cs="標楷體" w:hint="eastAsia"/>
                <w:sz w:val="28"/>
                <w:szCs w:val="28"/>
              </w:rPr>
              <w:t>2</w:t>
            </w:r>
          </w:p>
        </w:tc>
        <w:tc>
          <w:tcPr>
            <w:tcW w:w="1984" w:type="dxa"/>
            <w:shd w:val="clear" w:color="auto" w:fill="auto"/>
            <w:vAlign w:val="center"/>
          </w:tcPr>
          <w:p w:rsidR="001C2E5A" w:rsidRDefault="001C2E5A" w:rsidP="00BD1053">
            <w:pPr>
              <w:spacing w:line="400" w:lineRule="exact"/>
              <w:ind w:firstLine="140"/>
              <w:jc w:val="center"/>
              <w:rPr>
                <w:rFonts w:ascii="標楷體" w:eastAsia="標楷體" w:hAnsi="標楷體" w:cs="標楷體"/>
                <w:sz w:val="28"/>
                <w:szCs w:val="28"/>
              </w:rPr>
            </w:pPr>
          </w:p>
        </w:tc>
        <w:tc>
          <w:tcPr>
            <w:tcW w:w="6077" w:type="dxa"/>
            <w:vMerge w:val="restart"/>
            <w:vAlign w:val="center"/>
          </w:tcPr>
          <w:p w:rsidR="001C2E5A" w:rsidRPr="005470C7" w:rsidRDefault="001C2E5A" w:rsidP="00BD1053">
            <w:pPr>
              <w:spacing w:line="240" w:lineRule="exact"/>
              <w:rPr>
                <w:szCs w:val="24"/>
              </w:rPr>
            </w:pPr>
            <w:r w:rsidRPr="005470C7">
              <w:rPr>
                <w:rFonts w:ascii="標楷體" w:eastAsia="標楷體" w:hAnsi="標楷體" w:cs="標楷體" w:hint="eastAsia"/>
                <w:szCs w:val="24"/>
              </w:rPr>
              <w:t>一、歌曲：</w:t>
            </w:r>
          </w:p>
          <w:p w:rsidR="001C2E5A" w:rsidRPr="005470C7" w:rsidRDefault="001C2E5A" w:rsidP="00BD1053">
            <w:pPr>
              <w:spacing w:line="240" w:lineRule="exact"/>
              <w:rPr>
                <w:szCs w:val="24"/>
              </w:rPr>
            </w:pPr>
            <w:r w:rsidRPr="005470C7">
              <w:rPr>
                <w:rFonts w:ascii="標楷體" w:eastAsia="標楷體" w:hAnsi="標楷體" w:cs="標楷體" w:hint="eastAsia"/>
                <w:szCs w:val="24"/>
              </w:rPr>
              <w:t xml:space="preserve">1.□課本歌曲  </w:t>
            </w:r>
          </w:p>
          <w:p w:rsidR="001C2E5A" w:rsidRPr="005470C7" w:rsidRDefault="001C2E5A" w:rsidP="00BD1053">
            <w:pPr>
              <w:spacing w:line="240" w:lineRule="exact"/>
              <w:ind w:left="480" w:hangingChars="200" w:hanging="480"/>
              <w:rPr>
                <w:szCs w:val="24"/>
              </w:rPr>
            </w:pPr>
            <w:r w:rsidRPr="005470C7">
              <w:rPr>
                <w:rFonts w:ascii="標楷體" w:eastAsia="標楷體" w:hAnsi="標楷體" w:cs="標楷體" w:hint="eastAsia"/>
                <w:szCs w:val="24"/>
              </w:rPr>
              <w:t xml:space="preserve">  第(   )冊第(   )課 課名(  </w:t>
            </w:r>
            <w:r w:rsidRPr="005470C7">
              <w:rPr>
                <w:rFonts w:ascii="標楷體" w:eastAsia="標楷體" w:hAnsi="標楷體" w:cs="標楷體"/>
                <w:szCs w:val="24"/>
              </w:rPr>
              <w:t xml:space="preserve">     </w:t>
            </w:r>
            <w:r w:rsidR="00E54B8E">
              <w:rPr>
                <w:rFonts w:ascii="標楷體" w:eastAsia="標楷體" w:hAnsi="標楷體" w:cs="標楷體" w:hint="eastAsia"/>
                <w:szCs w:val="24"/>
              </w:rPr>
              <w:t xml:space="preserve">   </w:t>
            </w:r>
            <w:r w:rsidRPr="005470C7">
              <w:rPr>
                <w:rFonts w:ascii="標楷體" w:eastAsia="標楷體" w:hAnsi="標楷體" w:cs="標楷體"/>
                <w:szCs w:val="24"/>
              </w:rPr>
              <w:t xml:space="preserve"> </w:t>
            </w:r>
            <w:r w:rsidRPr="005470C7">
              <w:rPr>
                <w:rFonts w:ascii="標楷體" w:eastAsia="標楷體" w:hAnsi="標楷體" w:cs="標楷體" w:hint="eastAsia"/>
                <w:szCs w:val="24"/>
              </w:rPr>
              <w:t xml:space="preserve">     )</w:t>
            </w:r>
          </w:p>
          <w:p w:rsidR="001C2E5A" w:rsidRPr="005470C7" w:rsidRDefault="001C2E5A" w:rsidP="00BD1053">
            <w:pPr>
              <w:spacing w:line="240" w:lineRule="exact"/>
              <w:rPr>
                <w:szCs w:val="24"/>
              </w:rPr>
            </w:pPr>
            <w:r w:rsidRPr="005470C7">
              <w:rPr>
                <w:rFonts w:ascii="標楷體" w:eastAsia="標楷體" w:hAnsi="標楷體" w:cs="標楷體" w:hint="eastAsia"/>
                <w:szCs w:val="24"/>
              </w:rPr>
              <w:t xml:space="preserve">2.□自選歌曲：(        </w:t>
            </w:r>
            <w:r w:rsidR="00E54B8E">
              <w:rPr>
                <w:rFonts w:ascii="標楷體" w:eastAsia="標楷體" w:hAnsi="標楷體" w:cs="標楷體" w:hint="eastAsia"/>
                <w:szCs w:val="24"/>
              </w:rPr>
              <w:t xml:space="preserve">     </w:t>
            </w:r>
            <w:r w:rsidRPr="005470C7">
              <w:rPr>
                <w:rFonts w:ascii="標楷體" w:eastAsia="標楷體" w:hAnsi="標楷體" w:cs="標楷體" w:hint="eastAsia"/>
                <w:szCs w:val="24"/>
              </w:rPr>
              <w:t xml:space="preserve">      )</w:t>
            </w:r>
          </w:p>
          <w:p w:rsidR="001C2E5A" w:rsidRPr="005470C7" w:rsidRDefault="001C2E5A" w:rsidP="00BD1053">
            <w:pPr>
              <w:spacing w:line="240" w:lineRule="exact"/>
              <w:rPr>
                <w:szCs w:val="24"/>
              </w:rPr>
            </w:pPr>
            <w:r w:rsidRPr="005470C7">
              <w:rPr>
                <w:rFonts w:ascii="標楷體" w:eastAsia="標楷體" w:hAnsi="標楷體" w:cs="標楷體" w:hint="eastAsia"/>
                <w:szCs w:val="24"/>
              </w:rPr>
              <w:t>二、方式：</w:t>
            </w:r>
          </w:p>
          <w:p w:rsidR="001C2E5A" w:rsidRPr="005470C7" w:rsidRDefault="001C2E5A" w:rsidP="00BD1053">
            <w:pPr>
              <w:spacing w:line="240" w:lineRule="exact"/>
              <w:rPr>
                <w:rFonts w:ascii="標楷體" w:eastAsia="標楷體" w:hAnsi="標楷體" w:cs="標楷體"/>
                <w:szCs w:val="24"/>
              </w:rPr>
            </w:pPr>
            <w:r w:rsidRPr="005470C7">
              <w:rPr>
                <w:rFonts w:ascii="標楷體" w:eastAsia="標楷體" w:hAnsi="標楷體" w:cs="標楷體" w:hint="eastAsia"/>
                <w:szCs w:val="24"/>
              </w:rPr>
              <w:t>1.□搭配課本伴唱曲        2.□清唱</w:t>
            </w:r>
          </w:p>
        </w:tc>
      </w:tr>
      <w:tr w:rsidR="001C2E5A" w:rsidTr="00BD1053">
        <w:trPr>
          <w:cantSplit/>
          <w:trHeight w:val="454"/>
        </w:trPr>
        <w:tc>
          <w:tcPr>
            <w:tcW w:w="1560" w:type="dxa"/>
            <w:vMerge/>
            <w:shd w:val="clear" w:color="auto" w:fill="FFFFFF"/>
            <w:vAlign w:val="center"/>
          </w:tcPr>
          <w:p w:rsidR="001C2E5A" w:rsidRDefault="001C2E5A" w:rsidP="00BD1053">
            <w:pPr>
              <w:spacing w:line="400" w:lineRule="exact"/>
              <w:ind w:firstLine="140"/>
            </w:pPr>
          </w:p>
        </w:tc>
        <w:tc>
          <w:tcPr>
            <w:tcW w:w="1984" w:type="dxa"/>
            <w:shd w:val="clear" w:color="auto" w:fill="auto"/>
            <w:vAlign w:val="center"/>
          </w:tcPr>
          <w:p w:rsidR="001C2E5A" w:rsidRDefault="001C2E5A" w:rsidP="00BD1053">
            <w:pPr>
              <w:spacing w:line="400" w:lineRule="exact"/>
              <w:ind w:firstLine="140"/>
              <w:jc w:val="center"/>
              <w:rPr>
                <w:rFonts w:ascii="標楷體" w:eastAsia="標楷體" w:hAnsi="標楷體" w:cs="標楷體"/>
                <w:sz w:val="28"/>
                <w:szCs w:val="28"/>
              </w:rPr>
            </w:pPr>
          </w:p>
        </w:tc>
        <w:tc>
          <w:tcPr>
            <w:tcW w:w="6077" w:type="dxa"/>
            <w:vMerge/>
            <w:vAlign w:val="center"/>
          </w:tcPr>
          <w:p w:rsidR="001C2E5A" w:rsidRDefault="001C2E5A" w:rsidP="00BD1053">
            <w:pPr>
              <w:spacing w:line="400" w:lineRule="exact"/>
              <w:ind w:firstLine="140"/>
              <w:jc w:val="center"/>
              <w:rPr>
                <w:rFonts w:ascii="標楷體" w:eastAsia="標楷體" w:hAnsi="標楷體" w:cs="標楷體"/>
                <w:sz w:val="28"/>
                <w:szCs w:val="28"/>
              </w:rPr>
            </w:pPr>
          </w:p>
        </w:tc>
      </w:tr>
      <w:tr w:rsidR="001C2E5A" w:rsidTr="00BD1053">
        <w:trPr>
          <w:cantSplit/>
          <w:trHeight w:val="454"/>
        </w:trPr>
        <w:tc>
          <w:tcPr>
            <w:tcW w:w="1560" w:type="dxa"/>
            <w:vMerge/>
            <w:shd w:val="clear" w:color="auto" w:fill="auto"/>
            <w:vAlign w:val="center"/>
          </w:tcPr>
          <w:p w:rsidR="001C2E5A" w:rsidRDefault="001C2E5A" w:rsidP="00BD1053">
            <w:pPr>
              <w:spacing w:line="400" w:lineRule="exact"/>
              <w:ind w:firstLine="140"/>
            </w:pPr>
          </w:p>
        </w:tc>
        <w:tc>
          <w:tcPr>
            <w:tcW w:w="1984" w:type="dxa"/>
            <w:shd w:val="clear" w:color="auto" w:fill="auto"/>
            <w:vAlign w:val="center"/>
          </w:tcPr>
          <w:p w:rsidR="001C2E5A" w:rsidRPr="001F230B" w:rsidRDefault="001C2E5A" w:rsidP="00BD1053">
            <w:pPr>
              <w:spacing w:line="400" w:lineRule="exact"/>
              <w:ind w:firstLine="140"/>
              <w:jc w:val="center"/>
              <w:rPr>
                <w:rFonts w:ascii="標楷體" w:eastAsia="標楷體" w:hAnsi="標楷體" w:cs="標楷體"/>
                <w:sz w:val="28"/>
                <w:szCs w:val="28"/>
              </w:rPr>
            </w:pPr>
          </w:p>
        </w:tc>
        <w:tc>
          <w:tcPr>
            <w:tcW w:w="6077" w:type="dxa"/>
            <w:vMerge/>
            <w:vAlign w:val="center"/>
          </w:tcPr>
          <w:p w:rsidR="001C2E5A" w:rsidRPr="001F230B" w:rsidRDefault="001C2E5A" w:rsidP="00BD1053">
            <w:pPr>
              <w:spacing w:line="400" w:lineRule="exact"/>
              <w:ind w:firstLine="140"/>
              <w:jc w:val="center"/>
              <w:rPr>
                <w:rFonts w:ascii="標楷體" w:eastAsia="標楷體" w:hAnsi="標楷體" w:cs="標楷體"/>
                <w:sz w:val="28"/>
                <w:szCs w:val="28"/>
              </w:rPr>
            </w:pPr>
          </w:p>
        </w:tc>
      </w:tr>
      <w:tr w:rsidR="001C2E5A" w:rsidTr="00BD1053">
        <w:trPr>
          <w:cantSplit/>
          <w:trHeight w:val="454"/>
        </w:trPr>
        <w:tc>
          <w:tcPr>
            <w:tcW w:w="1560" w:type="dxa"/>
            <w:vMerge w:val="restart"/>
            <w:shd w:val="clear" w:color="auto" w:fill="auto"/>
            <w:vAlign w:val="center"/>
          </w:tcPr>
          <w:p w:rsidR="001C2E5A" w:rsidRPr="00C72CF1" w:rsidRDefault="001C2E5A" w:rsidP="00BD1053">
            <w:pPr>
              <w:spacing w:line="400" w:lineRule="exact"/>
              <w:ind w:firstLine="140"/>
              <w:jc w:val="center"/>
              <w:rPr>
                <w:rFonts w:ascii="標楷體" w:eastAsia="標楷體" w:hAnsi="標楷體" w:cs="標楷體"/>
                <w:sz w:val="28"/>
                <w:szCs w:val="28"/>
              </w:rPr>
            </w:pPr>
            <w:r>
              <w:rPr>
                <w:rFonts w:ascii="標楷體" w:eastAsia="標楷體" w:hAnsi="標楷體" w:cs="標楷體" w:hint="eastAsia"/>
                <w:sz w:val="28"/>
                <w:szCs w:val="28"/>
                <w:lang w:eastAsia="zh-HK"/>
              </w:rPr>
              <w:t>英</w:t>
            </w:r>
            <w:r w:rsidRPr="00C72CF1">
              <w:rPr>
                <w:rFonts w:ascii="標楷體" w:eastAsia="標楷體" w:hAnsi="標楷體" w:cs="標楷體" w:hint="eastAsia"/>
                <w:sz w:val="28"/>
                <w:szCs w:val="28"/>
              </w:rPr>
              <w:t>語歌謠</w:t>
            </w:r>
          </w:p>
          <w:p w:rsidR="001C2E5A" w:rsidRPr="00C72CF1" w:rsidRDefault="001C2E5A" w:rsidP="00BD1053">
            <w:pPr>
              <w:spacing w:line="400" w:lineRule="exact"/>
              <w:ind w:firstLine="140"/>
              <w:jc w:val="center"/>
              <w:rPr>
                <w:rFonts w:ascii="標楷體" w:eastAsia="標楷體" w:hAnsi="標楷體" w:cs="標楷體"/>
                <w:sz w:val="28"/>
                <w:szCs w:val="28"/>
              </w:rPr>
            </w:pPr>
            <w:r w:rsidRPr="00C72CF1">
              <w:rPr>
                <w:rFonts w:ascii="標楷體" w:eastAsia="標楷體" w:hAnsi="標楷體" w:cs="標楷體" w:hint="eastAsia"/>
                <w:sz w:val="28"/>
                <w:szCs w:val="28"/>
              </w:rPr>
              <w:t>(個人組)</w:t>
            </w:r>
          </w:p>
        </w:tc>
        <w:tc>
          <w:tcPr>
            <w:tcW w:w="1984" w:type="dxa"/>
            <w:shd w:val="clear" w:color="auto" w:fill="auto"/>
            <w:vAlign w:val="center"/>
          </w:tcPr>
          <w:p w:rsidR="001C2E5A" w:rsidRDefault="001C2E5A" w:rsidP="00BD1053">
            <w:pPr>
              <w:spacing w:line="400" w:lineRule="exact"/>
              <w:ind w:firstLine="140"/>
              <w:jc w:val="center"/>
              <w:rPr>
                <w:rFonts w:ascii="標楷體" w:eastAsia="標楷體" w:hAnsi="標楷體" w:cs="標楷體"/>
                <w:sz w:val="28"/>
                <w:szCs w:val="28"/>
              </w:rPr>
            </w:pPr>
          </w:p>
        </w:tc>
        <w:tc>
          <w:tcPr>
            <w:tcW w:w="6077" w:type="dxa"/>
            <w:vAlign w:val="center"/>
          </w:tcPr>
          <w:p w:rsidR="001C2E5A" w:rsidRDefault="001C2E5A" w:rsidP="00BD1053">
            <w:pPr>
              <w:spacing w:line="400" w:lineRule="exact"/>
              <w:ind w:firstLine="140"/>
              <w:jc w:val="center"/>
              <w:rPr>
                <w:rFonts w:ascii="標楷體" w:eastAsia="標楷體" w:hAnsi="標楷體" w:cs="標楷體"/>
                <w:sz w:val="28"/>
                <w:szCs w:val="28"/>
              </w:rPr>
            </w:pPr>
          </w:p>
        </w:tc>
      </w:tr>
      <w:tr w:rsidR="001C2E5A" w:rsidTr="00BD1053">
        <w:trPr>
          <w:cantSplit/>
          <w:trHeight w:val="454"/>
        </w:trPr>
        <w:tc>
          <w:tcPr>
            <w:tcW w:w="1560" w:type="dxa"/>
            <w:vMerge/>
            <w:shd w:val="clear" w:color="auto" w:fill="auto"/>
            <w:vAlign w:val="center"/>
          </w:tcPr>
          <w:p w:rsidR="001C2E5A" w:rsidRPr="00C72CF1" w:rsidRDefault="001C2E5A" w:rsidP="00BD1053">
            <w:pPr>
              <w:spacing w:line="400" w:lineRule="exact"/>
              <w:ind w:firstLine="140"/>
              <w:jc w:val="center"/>
              <w:rPr>
                <w:rFonts w:ascii="標楷體" w:eastAsia="標楷體" w:hAnsi="標楷體" w:cs="標楷體"/>
                <w:sz w:val="28"/>
                <w:szCs w:val="28"/>
              </w:rPr>
            </w:pPr>
          </w:p>
        </w:tc>
        <w:tc>
          <w:tcPr>
            <w:tcW w:w="1984" w:type="dxa"/>
            <w:shd w:val="clear" w:color="auto" w:fill="auto"/>
            <w:vAlign w:val="center"/>
          </w:tcPr>
          <w:p w:rsidR="001C2E5A" w:rsidRDefault="001C2E5A" w:rsidP="00BD1053">
            <w:pPr>
              <w:spacing w:line="400" w:lineRule="exact"/>
              <w:ind w:firstLine="140"/>
              <w:jc w:val="center"/>
              <w:rPr>
                <w:rFonts w:ascii="標楷體" w:eastAsia="標楷體" w:hAnsi="標楷體" w:cs="標楷體"/>
                <w:sz w:val="28"/>
                <w:szCs w:val="28"/>
              </w:rPr>
            </w:pPr>
          </w:p>
        </w:tc>
        <w:tc>
          <w:tcPr>
            <w:tcW w:w="6077" w:type="dxa"/>
            <w:vAlign w:val="center"/>
          </w:tcPr>
          <w:p w:rsidR="001C2E5A" w:rsidRDefault="001C2E5A" w:rsidP="00BD1053">
            <w:pPr>
              <w:spacing w:line="400" w:lineRule="exact"/>
              <w:ind w:firstLine="140"/>
              <w:jc w:val="center"/>
              <w:rPr>
                <w:rFonts w:ascii="標楷體" w:eastAsia="標楷體" w:hAnsi="標楷體" w:cs="標楷體"/>
                <w:sz w:val="28"/>
                <w:szCs w:val="28"/>
              </w:rPr>
            </w:pPr>
          </w:p>
        </w:tc>
      </w:tr>
      <w:tr w:rsidR="001C2E5A" w:rsidTr="00BD1053">
        <w:trPr>
          <w:cantSplit/>
          <w:trHeight w:val="454"/>
        </w:trPr>
        <w:tc>
          <w:tcPr>
            <w:tcW w:w="1560" w:type="dxa"/>
            <w:vMerge w:val="restart"/>
            <w:shd w:val="clear" w:color="auto" w:fill="auto"/>
            <w:vAlign w:val="center"/>
          </w:tcPr>
          <w:p w:rsidR="001C2E5A" w:rsidRPr="00C72CF1" w:rsidRDefault="001C2E5A" w:rsidP="00BD1053">
            <w:pPr>
              <w:spacing w:line="400" w:lineRule="exact"/>
              <w:ind w:firstLine="140"/>
              <w:jc w:val="center"/>
              <w:rPr>
                <w:rFonts w:ascii="標楷體" w:eastAsia="標楷體" w:hAnsi="標楷體" w:cs="標楷體"/>
                <w:sz w:val="28"/>
                <w:szCs w:val="28"/>
              </w:rPr>
            </w:pPr>
            <w:r>
              <w:rPr>
                <w:rFonts w:ascii="標楷體" w:eastAsia="標楷體" w:hAnsi="標楷體" w:cs="標楷體" w:hint="eastAsia"/>
                <w:sz w:val="28"/>
                <w:szCs w:val="28"/>
                <w:lang w:eastAsia="zh-HK"/>
              </w:rPr>
              <w:t>英</w:t>
            </w:r>
            <w:r w:rsidRPr="00C72CF1">
              <w:rPr>
                <w:rFonts w:ascii="標楷體" w:eastAsia="標楷體" w:hAnsi="標楷體" w:cs="標楷體" w:hint="eastAsia"/>
                <w:sz w:val="28"/>
                <w:szCs w:val="28"/>
              </w:rPr>
              <w:t>語歌謠</w:t>
            </w:r>
          </w:p>
          <w:p w:rsidR="001C2E5A" w:rsidRPr="00C72CF1" w:rsidRDefault="001C2E5A" w:rsidP="00BD1053">
            <w:pPr>
              <w:spacing w:line="400" w:lineRule="exact"/>
              <w:jc w:val="center"/>
              <w:rPr>
                <w:rFonts w:ascii="標楷體" w:eastAsia="標楷體" w:hAnsi="標楷體" w:cs="標楷體"/>
                <w:sz w:val="28"/>
                <w:szCs w:val="28"/>
              </w:rPr>
            </w:pPr>
            <w:r w:rsidRPr="00C72CF1">
              <w:rPr>
                <w:rFonts w:ascii="標楷體" w:eastAsia="標楷體" w:hAnsi="標楷體" w:cs="標楷體" w:hint="eastAsia"/>
                <w:sz w:val="28"/>
                <w:szCs w:val="28"/>
              </w:rPr>
              <w:t>(團體組)</w:t>
            </w:r>
            <w:r>
              <w:rPr>
                <w:rFonts w:ascii="標楷體" w:eastAsia="標楷體" w:hAnsi="標楷體" w:cs="標楷體" w:hint="eastAsia"/>
                <w:sz w:val="28"/>
                <w:szCs w:val="28"/>
              </w:rPr>
              <w:t>1</w:t>
            </w:r>
          </w:p>
        </w:tc>
        <w:tc>
          <w:tcPr>
            <w:tcW w:w="1984" w:type="dxa"/>
            <w:shd w:val="clear" w:color="auto" w:fill="auto"/>
            <w:vAlign w:val="center"/>
          </w:tcPr>
          <w:p w:rsidR="001C2E5A" w:rsidRDefault="001C2E5A" w:rsidP="00BD1053">
            <w:pPr>
              <w:spacing w:line="400" w:lineRule="exact"/>
              <w:ind w:firstLine="140"/>
              <w:jc w:val="center"/>
              <w:rPr>
                <w:rFonts w:ascii="標楷體" w:eastAsia="標楷體" w:hAnsi="標楷體" w:cs="標楷體"/>
                <w:sz w:val="28"/>
                <w:szCs w:val="28"/>
              </w:rPr>
            </w:pPr>
          </w:p>
        </w:tc>
        <w:tc>
          <w:tcPr>
            <w:tcW w:w="6077" w:type="dxa"/>
            <w:vMerge w:val="restart"/>
            <w:vAlign w:val="center"/>
          </w:tcPr>
          <w:p w:rsidR="001C2E5A" w:rsidRDefault="001C2E5A" w:rsidP="00BD1053">
            <w:pPr>
              <w:spacing w:line="400" w:lineRule="exact"/>
              <w:ind w:firstLine="140"/>
              <w:jc w:val="center"/>
              <w:rPr>
                <w:rFonts w:ascii="標楷體" w:eastAsia="標楷體" w:hAnsi="標楷體" w:cs="標楷體"/>
                <w:sz w:val="28"/>
                <w:szCs w:val="28"/>
              </w:rPr>
            </w:pPr>
          </w:p>
        </w:tc>
      </w:tr>
      <w:tr w:rsidR="001C2E5A" w:rsidTr="00BD1053">
        <w:trPr>
          <w:cantSplit/>
          <w:trHeight w:val="454"/>
        </w:trPr>
        <w:tc>
          <w:tcPr>
            <w:tcW w:w="1560" w:type="dxa"/>
            <w:vMerge/>
            <w:shd w:val="clear" w:color="auto" w:fill="auto"/>
            <w:vAlign w:val="center"/>
          </w:tcPr>
          <w:p w:rsidR="001C2E5A" w:rsidRPr="00C72CF1" w:rsidRDefault="001C2E5A" w:rsidP="00BD1053">
            <w:pPr>
              <w:spacing w:line="400" w:lineRule="exact"/>
              <w:ind w:firstLine="140"/>
              <w:jc w:val="center"/>
              <w:rPr>
                <w:rFonts w:ascii="標楷體" w:eastAsia="標楷體" w:hAnsi="標楷體" w:cs="標楷體"/>
                <w:sz w:val="28"/>
                <w:szCs w:val="28"/>
              </w:rPr>
            </w:pPr>
          </w:p>
        </w:tc>
        <w:tc>
          <w:tcPr>
            <w:tcW w:w="1984" w:type="dxa"/>
            <w:shd w:val="clear" w:color="auto" w:fill="auto"/>
            <w:vAlign w:val="center"/>
          </w:tcPr>
          <w:p w:rsidR="001C2E5A" w:rsidRDefault="001C2E5A" w:rsidP="00BD1053">
            <w:pPr>
              <w:spacing w:line="400" w:lineRule="exact"/>
              <w:ind w:firstLine="140"/>
              <w:jc w:val="center"/>
              <w:rPr>
                <w:rFonts w:ascii="標楷體" w:eastAsia="標楷體" w:hAnsi="標楷體" w:cs="標楷體"/>
                <w:sz w:val="28"/>
                <w:szCs w:val="28"/>
              </w:rPr>
            </w:pPr>
          </w:p>
        </w:tc>
        <w:tc>
          <w:tcPr>
            <w:tcW w:w="6077" w:type="dxa"/>
            <w:vMerge/>
            <w:vAlign w:val="center"/>
          </w:tcPr>
          <w:p w:rsidR="001C2E5A" w:rsidRDefault="001C2E5A" w:rsidP="00BD1053">
            <w:pPr>
              <w:spacing w:line="400" w:lineRule="exact"/>
              <w:ind w:firstLine="140"/>
              <w:jc w:val="center"/>
              <w:rPr>
                <w:rFonts w:ascii="標楷體" w:eastAsia="標楷體" w:hAnsi="標楷體" w:cs="標楷體"/>
                <w:sz w:val="28"/>
                <w:szCs w:val="28"/>
              </w:rPr>
            </w:pPr>
          </w:p>
        </w:tc>
      </w:tr>
      <w:tr w:rsidR="001C2E5A" w:rsidTr="00BD1053">
        <w:trPr>
          <w:cantSplit/>
          <w:trHeight w:val="454"/>
        </w:trPr>
        <w:tc>
          <w:tcPr>
            <w:tcW w:w="1560" w:type="dxa"/>
            <w:vMerge/>
            <w:shd w:val="clear" w:color="auto" w:fill="auto"/>
            <w:vAlign w:val="center"/>
          </w:tcPr>
          <w:p w:rsidR="001C2E5A" w:rsidRPr="00C72CF1" w:rsidRDefault="001C2E5A" w:rsidP="00BD1053">
            <w:pPr>
              <w:spacing w:line="400" w:lineRule="exact"/>
              <w:ind w:firstLine="140"/>
              <w:jc w:val="center"/>
              <w:rPr>
                <w:rFonts w:ascii="標楷體" w:eastAsia="標楷體" w:hAnsi="標楷體" w:cs="標楷體"/>
                <w:sz w:val="28"/>
                <w:szCs w:val="28"/>
              </w:rPr>
            </w:pPr>
          </w:p>
        </w:tc>
        <w:tc>
          <w:tcPr>
            <w:tcW w:w="1984" w:type="dxa"/>
            <w:shd w:val="clear" w:color="auto" w:fill="auto"/>
            <w:vAlign w:val="center"/>
          </w:tcPr>
          <w:p w:rsidR="001C2E5A" w:rsidRDefault="001C2E5A" w:rsidP="00BD1053">
            <w:pPr>
              <w:spacing w:line="400" w:lineRule="exact"/>
              <w:ind w:firstLine="140"/>
              <w:jc w:val="center"/>
              <w:rPr>
                <w:rFonts w:ascii="標楷體" w:eastAsia="標楷體" w:hAnsi="標楷體" w:cs="標楷體"/>
                <w:sz w:val="28"/>
                <w:szCs w:val="28"/>
              </w:rPr>
            </w:pPr>
          </w:p>
        </w:tc>
        <w:tc>
          <w:tcPr>
            <w:tcW w:w="6077" w:type="dxa"/>
            <w:vMerge/>
            <w:vAlign w:val="center"/>
          </w:tcPr>
          <w:p w:rsidR="001C2E5A" w:rsidRDefault="001C2E5A" w:rsidP="00BD1053">
            <w:pPr>
              <w:spacing w:line="400" w:lineRule="exact"/>
              <w:ind w:firstLine="140"/>
              <w:jc w:val="center"/>
              <w:rPr>
                <w:rFonts w:ascii="標楷體" w:eastAsia="標楷體" w:hAnsi="標楷體" w:cs="標楷體"/>
                <w:sz w:val="28"/>
                <w:szCs w:val="28"/>
              </w:rPr>
            </w:pPr>
          </w:p>
        </w:tc>
      </w:tr>
      <w:tr w:rsidR="001C2E5A" w:rsidTr="00BD1053">
        <w:trPr>
          <w:cantSplit/>
          <w:trHeight w:val="454"/>
        </w:trPr>
        <w:tc>
          <w:tcPr>
            <w:tcW w:w="1560" w:type="dxa"/>
            <w:vMerge w:val="restart"/>
            <w:shd w:val="clear" w:color="auto" w:fill="auto"/>
            <w:vAlign w:val="center"/>
          </w:tcPr>
          <w:p w:rsidR="001C2E5A" w:rsidRPr="00C72CF1" w:rsidRDefault="001C2E5A" w:rsidP="00BD1053">
            <w:pPr>
              <w:spacing w:line="400" w:lineRule="exact"/>
              <w:ind w:firstLine="140"/>
              <w:jc w:val="center"/>
              <w:rPr>
                <w:rFonts w:ascii="標楷體" w:eastAsia="標楷體" w:hAnsi="標楷體" w:cs="標楷體"/>
                <w:sz w:val="28"/>
                <w:szCs w:val="28"/>
              </w:rPr>
            </w:pPr>
            <w:r>
              <w:rPr>
                <w:rFonts w:ascii="標楷體" w:eastAsia="標楷體" w:hAnsi="標楷體" w:cs="標楷體" w:hint="eastAsia"/>
                <w:sz w:val="28"/>
                <w:szCs w:val="28"/>
                <w:lang w:eastAsia="zh-HK"/>
              </w:rPr>
              <w:t>英</w:t>
            </w:r>
            <w:r w:rsidRPr="00C72CF1">
              <w:rPr>
                <w:rFonts w:ascii="標楷體" w:eastAsia="標楷體" w:hAnsi="標楷體" w:cs="標楷體" w:hint="eastAsia"/>
                <w:sz w:val="28"/>
                <w:szCs w:val="28"/>
              </w:rPr>
              <w:t>語歌謠</w:t>
            </w:r>
          </w:p>
          <w:p w:rsidR="001C2E5A" w:rsidRPr="00C72CF1" w:rsidRDefault="001C2E5A" w:rsidP="00BD1053">
            <w:pPr>
              <w:spacing w:line="400" w:lineRule="exact"/>
              <w:ind w:firstLine="140"/>
              <w:jc w:val="center"/>
              <w:rPr>
                <w:rFonts w:ascii="標楷體" w:eastAsia="標楷體" w:hAnsi="標楷體" w:cs="標楷體"/>
                <w:sz w:val="28"/>
                <w:szCs w:val="28"/>
              </w:rPr>
            </w:pPr>
            <w:r w:rsidRPr="00C72CF1">
              <w:rPr>
                <w:rFonts w:ascii="標楷體" w:eastAsia="標楷體" w:hAnsi="標楷體" w:cs="標楷體" w:hint="eastAsia"/>
                <w:sz w:val="28"/>
                <w:szCs w:val="28"/>
              </w:rPr>
              <w:t>(團體組)</w:t>
            </w:r>
            <w:r>
              <w:rPr>
                <w:rFonts w:ascii="標楷體" w:eastAsia="標楷體" w:hAnsi="標楷體" w:cs="標楷體" w:hint="eastAsia"/>
                <w:sz w:val="28"/>
                <w:szCs w:val="28"/>
              </w:rPr>
              <w:t>2</w:t>
            </w:r>
          </w:p>
        </w:tc>
        <w:tc>
          <w:tcPr>
            <w:tcW w:w="1984" w:type="dxa"/>
            <w:shd w:val="clear" w:color="auto" w:fill="auto"/>
            <w:vAlign w:val="center"/>
          </w:tcPr>
          <w:p w:rsidR="001C2E5A" w:rsidRDefault="001C2E5A" w:rsidP="00BD1053">
            <w:pPr>
              <w:spacing w:line="400" w:lineRule="exact"/>
              <w:ind w:firstLine="140"/>
              <w:jc w:val="center"/>
              <w:rPr>
                <w:rFonts w:ascii="標楷體" w:eastAsia="標楷體" w:hAnsi="標楷體" w:cs="標楷體"/>
                <w:sz w:val="28"/>
                <w:szCs w:val="28"/>
              </w:rPr>
            </w:pPr>
          </w:p>
        </w:tc>
        <w:tc>
          <w:tcPr>
            <w:tcW w:w="6077" w:type="dxa"/>
            <w:vMerge w:val="restart"/>
            <w:vAlign w:val="center"/>
          </w:tcPr>
          <w:p w:rsidR="001C2E5A" w:rsidRDefault="001C2E5A" w:rsidP="00BD1053">
            <w:pPr>
              <w:spacing w:line="400" w:lineRule="exact"/>
              <w:ind w:firstLine="140"/>
              <w:jc w:val="center"/>
              <w:rPr>
                <w:rFonts w:ascii="標楷體" w:eastAsia="標楷體" w:hAnsi="標楷體" w:cs="標楷體"/>
                <w:sz w:val="28"/>
                <w:szCs w:val="28"/>
              </w:rPr>
            </w:pPr>
          </w:p>
        </w:tc>
      </w:tr>
      <w:tr w:rsidR="001C2E5A" w:rsidTr="00BD1053">
        <w:trPr>
          <w:cantSplit/>
          <w:trHeight w:val="454"/>
        </w:trPr>
        <w:tc>
          <w:tcPr>
            <w:tcW w:w="1560" w:type="dxa"/>
            <w:vMerge/>
            <w:shd w:val="clear" w:color="auto" w:fill="auto"/>
            <w:vAlign w:val="center"/>
          </w:tcPr>
          <w:p w:rsidR="001C2E5A" w:rsidRDefault="001C2E5A" w:rsidP="00BD1053">
            <w:pPr>
              <w:spacing w:line="400" w:lineRule="exact"/>
              <w:ind w:firstLine="140"/>
            </w:pPr>
          </w:p>
        </w:tc>
        <w:tc>
          <w:tcPr>
            <w:tcW w:w="1984" w:type="dxa"/>
            <w:shd w:val="clear" w:color="auto" w:fill="auto"/>
            <w:vAlign w:val="center"/>
          </w:tcPr>
          <w:p w:rsidR="001C2E5A" w:rsidRDefault="001C2E5A" w:rsidP="00BD1053">
            <w:pPr>
              <w:spacing w:line="400" w:lineRule="exact"/>
              <w:ind w:firstLine="140"/>
              <w:jc w:val="center"/>
              <w:rPr>
                <w:rFonts w:ascii="標楷體" w:eastAsia="標楷體" w:hAnsi="標楷體" w:cs="標楷體"/>
                <w:sz w:val="28"/>
                <w:szCs w:val="28"/>
              </w:rPr>
            </w:pPr>
          </w:p>
        </w:tc>
        <w:tc>
          <w:tcPr>
            <w:tcW w:w="6077" w:type="dxa"/>
            <w:vMerge/>
            <w:vAlign w:val="center"/>
          </w:tcPr>
          <w:p w:rsidR="001C2E5A" w:rsidRDefault="001C2E5A" w:rsidP="00BD1053">
            <w:pPr>
              <w:spacing w:line="400" w:lineRule="exact"/>
              <w:ind w:firstLine="140"/>
              <w:jc w:val="center"/>
              <w:rPr>
                <w:rFonts w:ascii="標楷體" w:eastAsia="標楷體" w:hAnsi="標楷體" w:cs="標楷體"/>
                <w:sz w:val="28"/>
                <w:szCs w:val="28"/>
              </w:rPr>
            </w:pPr>
          </w:p>
        </w:tc>
      </w:tr>
      <w:tr w:rsidR="001C2E5A" w:rsidTr="00BD1053">
        <w:trPr>
          <w:cantSplit/>
          <w:trHeight w:val="454"/>
        </w:trPr>
        <w:tc>
          <w:tcPr>
            <w:tcW w:w="1560" w:type="dxa"/>
            <w:vMerge/>
            <w:shd w:val="clear" w:color="auto" w:fill="auto"/>
            <w:vAlign w:val="center"/>
          </w:tcPr>
          <w:p w:rsidR="001C2E5A" w:rsidRDefault="001C2E5A" w:rsidP="00BD1053">
            <w:pPr>
              <w:spacing w:line="400" w:lineRule="exact"/>
              <w:ind w:firstLine="140"/>
            </w:pPr>
          </w:p>
        </w:tc>
        <w:tc>
          <w:tcPr>
            <w:tcW w:w="1984" w:type="dxa"/>
            <w:shd w:val="clear" w:color="auto" w:fill="auto"/>
            <w:vAlign w:val="center"/>
          </w:tcPr>
          <w:p w:rsidR="001C2E5A" w:rsidRPr="001F230B" w:rsidRDefault="001C2E5A" w:rsidP="00BD1053">
            <w:pPr>
              <w:spacing w:line="400" w:lineRule="exact"/>
              <w:ind w:firstLine="140"/>
              <w:jc w:val="center"/>
              <w:rPr>
                <w:rFonts w:ascii="標楷體" w:eastAsia="標楷體" w:hAnsi="標楷體" w:cs="標楷體"/>
                <w:sz w:val="28"/>
                <w:szCs w:val="28"/>
              </w:rPr>
            </w:pPr>
          </w:p>
        </w:tc>
        <w:tc>
          <w:tcPr>
            <w:tcW w:w="6077" w:type="dxa"/>
            <w:vMerge/>
            <w:vAlign w:val="center"/>
          </w:tcPr>
          <w:p w:rsidR="001C2E5A" w:rsidRPr="001F230B" w:rsidRDefault="001C2E5A" w:rsidP="00BD1053">
            <w:pPr>
              <w:spacing w:line="400" w:lineRule="exact"/>
              <w:ind w:firstLine="140"/>
              <w:jc w:val="center"/>
              <w:rPr>
                <w:rFonts w:ascii="標楷體" w:eastAsia="標楷體" w:hAnsi="標楷體" w:cs="標楷體"/>
                <w:sz w:val="28"/>
                <w:szCs w:val="28"/>
              </w:rPr>
            </w:pPr>
          </w:p>
        </w:tc>
      </w:tr>
    </w:tbl>
    <w:bookmarkEnd w:id="29"/>
    <w:bookmarkEnd w:id="30"/>
    <w:bookmarkEnd w:id="31"/>
    <w:p w:rsidR="001C2E5A" w:rsidRPr="00DC18A0" w:rsidRDefault="001C2E5A" w:rsidP="001C2E5A">
      <w:pPr>
        <w:spacing w:line="320" w:lineRule="exact"/>
        <w:ind w:left="216" w:hanging="216"/>
        <w:jc w:val="both"/>
        <w:rPr>
          <w:rFonts w:ascii="標楷體" w:eastAsia="標楷體" w:hAnsi="標楷體" w:cs="標楷體"/>
          <w:color w:val="000000" w:themeColor="text1"/>
          <w:w w:val="90"/>
          <w:szCs w:val="24"/>
        </w:rPr>
      </w:pPr>
      <w:r w:rsidRPr="00DC18A0">
        <w:rPr>
          <w:rFonts w:ascii="標楷體" w:eastAsia="標楷體" w:hAnsi="標楷體" w:cs="標楷體" w:hint="eastAsia"/>
          <w:color w:val="000000" w:themeColor="text1"/>
          <w:w w:val="90"/>
          <w:szCs w:val="24"/>
        </w:rPr>
        <w:t>1.</w:t>
      </w:r>
      <w:r w:rsidRPr="00DC18A0">
        <w:rPr>
          <w:rFonts w:ascii="標楷體" w:eastAsia="標楷體" w:hAnsi="標楷體" w:cs="標楷體" w:hint="eastAsia"/>
          <w:color w:val="000000" w:themeColor="text1"/>
          <w:w w:val="90"/>
          <w:szCs w:val="24"/>
          <w:u w:val="wave"/>
        </w:rPr>
        <w:t>為鼓勵學生多元發展及擴大參與，原則上參賽者至多擇2種競賽項目參加(</w:t>
      </w:r>
      <w:r w:rsidRPr="00DC18A0">
        <w:rPr>
          <w:rFonts w:ascii="標楷體" w:eastAsia="標楷體" w:hAnsi="標楷體" w:cs="標楷體" w:hint="eastAsia"/>
          <w:color w:val="000000" w:themeColor="text1"/>
          <w:w w:val="90"/>
          <w:szCs w:val="24"/>
          <w:u w:val="wave"/>
          <w:lang w:eastAsia="zh-HK"/>
        </w:rPr>
        <w:t>含上下學期競賽項目)但團體比賽不在此限</w:t>
      </w:r>
      <w:r w:rsidRPr="00DC18A0">
        <w:rPr>
          <w:rFonts w:ascii="標楷體" w:eastAsia="標楷體" w:hAnsi="標楷體" w:cs="標楷體" w:hint="eastAsia"/>
          <w:color w:val="000000" w:themeColor="text1"/>
          <w:w w:val="90"/>
          <w:szCs w:val="24"/>
          <w:u w:val="wave"/>
        </w:rPr>
        <w:t>，請導師可與科任老師</w:t>
      </w:r>
      <w:r w:rsidRPr="00DC18A0">
        <w:rPr>
          <w:rFonts w:ascii="標楷體" w:eastAsia="標楷體" w:hAnsi="標楷體" w:cs="標楷體" w:hint="eastAsia"/>
          <w:color w:val="000000" w:themeColor="text1"/>
          <w:w w:val="90"/>
          <w:szCs w:val="24"/>
          <w:u w:val="wave"/>
          <w:lang w:eastAsia="zh-HK"/>
        </w:rPr>
        <w:t>協商</w:t>
      </w:r>
      <w:r w:rsidRPr="00DC18A0">
        <w:rPr>
          <w:rFonts w:ascii="標楷體" w:eastAsia="標楷體" w:hAnsi="標楷體" w:cs="標楷體" w:hint="eastAsia"/>
          <w:color w:val="000000" w:themeColor="text1"/>
          <w:w w:val="90"/>
          <w:szCs w:val="24"/>
          <w:u w:val="wave"/>
        </w:rPr>
        <w:t>學生參賽名單。</w:t>
      </w:r>
    </w:p>
    <w:p w:rsidR="001C2E5A" w:rsidRPr="00DC18A0" w:rsidRDefault="001C2E5A" w:rsidP="001C2E5A">
      <w:pPr>
        <w:spacing w:line="320" w:lineRule="exact"/>
        <w:ind w:left="283" w:right="99" w:hanging="283"/>
        <w:rPr>
          <w:rFonts w:ascii="標楷體" w:eastAsia="標楷體" w:hAnsi="標楷體" w:cs="標楷體"/>
          <w:color w:val="000000" w:themeColor="text1"/>
          <w:w w:val="90"/>
          <w:szCs w:val="24"/>
        </w:rPr>
      </w:pPr>
      <w:r w:rsidRPr="00DC18A0">
        <w:rPr>
          <w:rFonts w:ascii="標楷體" w:eastAsia="標楷體" w:hAnsi="標楷體" w:cs="標楷體" w:hint="eastAsia"/>
          <w:color w:val="000000" w:themeColor="text1"/>
          <w:w w:val="90"/>
          <w:szCs w:val="24"/>
        </w:rPr>
        <w:t>2.請於</w:t>
      </w:r>
      <w:r w:rsidR="0095303E" w:rsidRPr="00DC18A0">
        <w:rPr>
          <w:rFonts w:ascii="標楷體" w:eastAsia="標楷體" w:hAnsi="標楷體" w:cs="標楷體" w:hint="eastAsia"/>
          <w:color w:val="000000" w:themeColor="text1"/>
          <w:w w:val="90"/>
          <w:szCs w:val="24"/>
        </w:rPr>
        <w:t>4</w:t>
      </w:r>
      <w:r w:rsidRPr="00DC18A0">
        <w:rPr>
          <w:rFonts w:ascii="標楷體" w:eastAsia="標楷體" w:hAnsi="標楷體" w:cs="標楷體" w:hint="eastAsia"/>
          <w:color w:val="000000" w:themeColor="text1"/>
          <w:w w:val="90"/>
          <w:szCs w:val="24"/>
        </w:rPr>
        <w:t>/</w:t>
      </w:r>
      <w:r w:rsidR="0095303E" w:rsidRPr="00DC18A0">
        <w:rPr>
          <w:rFonts w:ascii="標楷體" w:eastAsia="標楷體" w:hAnsi="標楷體" w:cs="標楷體" w:hint="eastAsia"/>
          <w:color w:val="000000" w:themeColor="text1"/>
          <w:w w:val="90"/>
          <w:szCs w:val="24"/>
        </w:rPr>
        <w:t>1</w:t>
      </w:r>
      <w:r w:rsidRPr="00DC18A0">
        <w:rPr>
          <w:rFonts w:ascii="標楷體" w:eastAsia="標楷體" w:hAnsi="標楷體" w:cs="標楷體" w:hint="eastAsia"/>
          <w:color w:val="000000" w:themeColor="text1"/>
          <w:w w:val="90"/>
          <w:szCs w:val="24"/>
        </w:rPr>
        <w:t>（</w:t>
      </w:r>
      <w:r w:rsidRPr="00DC18A0">
        <w:rPr>
          <w:rFonts w:ascii="標楷體" w:eastAsia="標楷體" w:hAnsi="標楷體" w:cs="標楷體" w:hint="eastAsia"/>
          <w:color w:val="000000" w:themeColor="text1"/>
          <w:w w:val="90"/>
          <w:szCs w:val="24"/>
          <w:lang w:eastAsia="zh-HK"/>
        </w:rPr>
        <w:t>五</w:t>
      </w:r>
      <w:r w:rsidRPr="00DC18A0">
        <w:rPr>
          <w:rFonts w:ascii="標楷體" w:eastAsia="標楷體" w:hAnsi="標楷體" w:cs="標楷體" w:hint="eastAsia"/>
          <w:color w:val="000000" w:themeColor="text1"/>
          <w:w w:val="90"/>
          <w:szCs w:val="24"/>
        </w:rPr>
        <w:t>）前將報名表送回教學</w:t>
      </w:r>
      <w:r w:rsidRPr="00DC18A0">
        <w:rPr>
          <w:rFonts w:ascii="標楷體" w:eastAsia="標楷體" w:hAnsi="標楷體" w:cs="標楷體" w:hint="eastAsia"/>
          <w:color w:val="000000" w:themeColor="text1"/>
          <w:w w:val="90"/>
          <w:szCs w:val="24"/>
          <w:lang w:eastAsia="zh-HK"/>
        </w:rPr>
        <w:t>組</w:t>
      </w:r>
      <w:r w:rsidRPr="00DC18A0">
        <w:rPr>
          <w:rFonts w:ascii="標楷體" w:eastAsia="標楷體" w:hAnsi="標楷體" w:cs="標楷體" w:hint="eastAsia"/>
          <w:color w:val="000000" w:themeColor="text1"/>
          <w:w w:val="90"/>
          <w:szCs w:val="24"/>
        </w:rPr>
        <w:t>，</w:t>
      </w:r>
      <w:r w:rsidRPr="00DC18A0">
        <w:rPr>
          <w:rFonts w:ascii="標楷體" w:eastAsia="標楷體" w:hAnsi="標楷體" w:cs="標楷體" w:hint="eastAsia"/>
          <w:color w:val="000000" w:themeColor="text1"/>
          <w:w w:val="90"/>
          <w:szCs w:val="24"/>
          <w:lang w:eastAsia="zh-HK"/>
        </w:rPr>
        <w:t>逾時視同放棄</w:t>
      </w:r>
      <w:r w:rsidRPr="00DC18A0">
        <w:rPr>
          <w:rFonts w:ascii="標楷體" w:eastAsia="標楷體" w:hAnsi="標楷體" w:cs="標楷體" w:hint="eastAsia"/>
          <w:color w:val="000000" w:themeColor="text1"/>
          <w:w w:val="90"/>
          <w:szCs w:val="24"/>
        </w:rPr>
        <w:t>。</w:t>
      </w:r>
    </w:p>
    <w:p w:rsidR="001C2E5A" w:rsidRPr="005470C7" w:rsidRDefault="001C2E5A" w:rsidP="001C2E5A">
      <w:pPr>
        <w:spacing w:line="320" w:lineRule="exact"/>
        <w:ind w:left="283" w:right="99" w:hanging="283"/>
        <w:rPr>
          <w:rFonts w:ascii="標楷體" w:eastAsia="標楷體" w:hAnsi="標楷體" w:cs="標楷體"/>
          <w:w w:val="90"/>
          <w:szCs w:val="24"/>
          <w:lang w:eastAsia="zh-HK"/>
        </w:rPr>
      </w:pPr>
      <w:r w:rsidRPr="005470C7">
        <w:rPr>
          <w:rFonts w:ascii="標楷體" w:eastAsia="標楷體" w:hAnsi="標楷體" w:cs="標楷體" w:hint="eastAsia"/>
          <w:w w:val="90"/>
          <w:szCs w:val="24"/>
        </w:rPr>
        <w:t>3.</w:t>
      </w:r>
      <w:r w:rsidRPr="005470C7">
        <w:rPr>
          <w:rFonts w:ascii="標楷體" w:eastAsia="標楷體" w:hAnsi="標楷體" w:cs="標楷體" w:hint="eastAsia"/>
          <w:w w:val="90"/>
          <w:szCs w:val="24"/>
          <w:lang w:eastAsia="zh-HK"/>
        </w:rPr>
        <w:t>請導師交回教務處前影印一份存查。</w:t>
      </w:r>
    </w:p>
    <w:p w:rsidR="001C2E5A" w:rsidRPr="00BC3874" w:rsidRDefault="00DC18A0" w:rsidP="001C2E5A">
      <w:pPr>
        <w:spacing w:line="276" w:lineRule="auto"/>
        <w:ind w:right="1280" w:firstLineChars="800" w:firstLine="2880"/>
        <w:rPr>
          <w:sz w:val="36"/>
          <w:szCs w:val="36"/>
        </w:rPr>
      </w:pPr>
      <w:r>
        <w:rPr>
          <w:rFonts w:ascii="標楷體" w:eastAsia="標楷體" w:hAnsi="標楷體" w:cs="標楷體" w:hint="eastAsia"/>
          <w:sz w:val="36"/>
          <w:szCs w:val="36"/>
        </w:rPr>
        <w:t xml:space="preserve">        </w:t>
      </w:r>
      <w:r w:rsidR="001C2E5A" w:rsidRPr="00BC3874">
        <w:rPr>
          <w:rFonts w:ascii="標楷體" w:eastAsia="標楷體" w:hAnsi="標楷體" w:cs="標楷體" w:hint="eastAsia"/>
          <w:sz w:val="36"/>
          <w:szCs w:val="36"/>
        </w:rPr>
        <w:t>教師簽名：</w:t>
      </w:r>
      <w:r w:rsidR="001C2E5A" w:rsidRPr="00BC3874">
        <w:rPr>
          <w:rFonts w:ascii="標楷體" w:eastAsia="標楷體" w:hAnsi="標楷體" w:cs="標楷體" w:hint="eastAsia"/>
          <w:sz w:val="36"/>
          <w:szCs w:val="36"/>
          <w:u w:val="single"/>
        </w:rPr>
        <w:t xml:space="preserve">            </w:t>
      </w:r>
      <w:r w:rsidR="001C2E5A">
        <w:rPr>
          <w:rFonts w:ascii="標楷體" w:eastAsia="標楷體" w:hAnsi="標楷體" w:cs="標楷體" w:hint="eastAsia"/>
          <w:sz w:val="36"/>
          <w:szCs w:val="36"/>
          <w:u w:val="single"/>
        </w:rPr>
        <w:t xml:space="preserve">    </w:t>
      </w:r>
    </w:p>
    <w:p w:rsidR="001C2E5A" w:rsidRDefault="0095303E" w:rsidP="001C2E5A">
      <w:pPr>
        <w:spacing w:before="50"/>
        <w:ind w:left="472" w:right="99" w:hanging="472"/>
        <w:jc w:val="center"/>
      </w:pPr>
      <w:r>
        <w:rPr>
          <w:rFonts w:ascii="標楷體" w:eastAsia="標楷體" w:hAnsi="標楷體" w:cs="標楷體" w:hint="eastAsia"/>
          <w:sz w:val="36"/>
          <w:szCs w:val="36"/>
        </w:rPr>
        <w:lastRenderedPageBreak/>
        <w:t>1</w:t>
      </w:r>
      <w:r w:rsidR="009652D5">
        <w:rPr>
          <w:rFonts w:ascii="標楷體" w:eastAsia="標楷體" w:hAnsi="標楷體" w:cs="標楷體" w:hint="eastAsia"/>
          <w:sz w:val="36"/>
          <w:szCs w:val="36"/>
        </w:rPr>
        <w:t>10</w:t>
      </w:r>
      <w:r w:rsidR="001C2E5A">
        <w:rPr>
          <w:rFonts w:ascii="標楷體" w:eastAsia="標楷體" w:hAnsi="標楷體" w:cs="標楷體" w:hint="eastAsia"/>
          <w:sz w:val="36"/>
          <w:szCs w:val="36"/>
        </w:rPr>
        <w:t>學年度下學期英語歌謠報名表</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9"/>
        <w:gridCol w:w="1984"/>
        <w:gridCol w:w="2267"/>
        <w:gridCol w:w="3549"/>
      </w:tblGrid>
      <w:tr w:rsidR="001C2E5A" w:rsidTr="00507D9D">
        <w:trPr>
          <w:trHeight w:val="1491"/>
          <w:jc w:val="center"/>
        </w:trPr>
        <w:tc>
          <w:tcPr>
            <w:tcW w:w="1699" w:type="dxa"/>
            <w:shd w:val="clear" w:color="auto" w:fill="auto"/>
            <w:vAlign w:val="center"/>
          </w:tcPr>
          <w:p w:rsidR="001C2E5A" w:rsidRDefault="001C2E5A" w:rsidP="00BD1053">
            <w:pPr>
              <w:spacing w:line="400" w:lineRule="exact"/>
              <w:jc w:val="center"/>
            </w:pPr>
            <w:r>
              <w:rPr>
                <w:rFonts w:ascii="標楷體" w:eastAsia="標楷體" w:hAnsi="標楷體" w:cs="標楷體" w:hint="eastAsia"/>
                <w:b/>
                <w:sz w:val="32"/>
                <w:szCs w:val="32"/>
              </w:rPr>
              <w:t>參賽項目</w:t>
            </w:r>
          </w:p>
        </w:tc>
        <w:tc>
          <w:tcPr>
            <w:tcW w:w="1984" w:type="dxa"/>
            <w:shd w:val="clear" w:color="auto" w:fill="auto"/>
            <w:vAlign w:val="center"/>
          </w:tcPr>
          <w:p w:rsidR="001C2E5A" w:rsidRDefault="001C2E5A" w:rsidP="00BD1053">
            <w:pPr>
              <w:spacing w:line="400" w:lineRule="exact"/>
              <w:ind w:left="77"/>
              <w:jc w:val="center"/>
            </w:pPr>
            <w:r>
              <w:rPr>
                <w:rFonts w:ascii="標楷體" w:eastAsia="標楷體" w:hAnsi="標楷體" w:cs="標楷體" w:hint="eastAsia"/>
                <w:b/>
                <w:sz w:val="32"/>
                <w:szCs w:val="32"/>
              </w:rPr>
              <w:t>班級</w:t>
            </w:r>
          </w:p>
        </w:tc>
        <w:tc>
          <w:tcPr>
            <w:tcW w:w="2267" w:type="dxa"/>
            <w:shd w:val="clear" w:color="auto" w:fill="auto"/>
            <w:vAlign w:val="center"/>
          </w:tcPr>
          <w:p w:rsidR="001C2E5A" w:rsidRDefault="001C2E5A" w:rsidP="00BD1053">
            <w:pPr>
              <w:spacing w:line="400" w:lineRule="exact"/>
              <w:jc w:val="center"/>
            </w:pPr>
            <w:r>
              <w:rPr>
                <w:rFonts w:ascii="標楷體" w:eastAsia="標楷體" w:hAnsi="標楷體" w:cs="標楷體" w:hint="eastAsia"/>
                <w:b/>
                <w:sz w:val="32"/>
                <w:szCs w:val="32"/>
              </w:rPr>
              <w:t>學生姓名</w:t>
            </w:r>
          </w:p>
        </w:tc>
        <w:tc>
          <w:tcPr>
            <w:tcW w:w="3549" w:type="dxa"/>
            <w:shd w:val="clear" w:color="auto" w:fill="auto"/>
            <w:vAlign w:val="center"/>
          </w:tcPr>
          <w:p w:rsidR="001C2E5A" w:rsidRDefault="001C2E5A" w:rsidP="00BD1053">
            <w:pPr>
              <w:spacing w:line="400" w:lineRule="exact"/>
              <w:jc w:val="center"/>
            </w:pPr>
            <w:r>
              <w:rPr>
                <w:rFonts w:ascii="標楷體" w:eastAsia="標楷體" w:hAnsi="標楷體" w:cs="標楷體" w:hint="eastAsia"/>
                <w:b/>
                <w:sz w:val="32"/>
                <w:szCs w:val="32"/>
              </w:rPr>
              <w:t>曲目</w:t>
            </w:r>
          </w:p>
        </w:tc>
      </w:tr>
      <w:tr w:rsidR="001C2E5A" w:rsidTr="00507D9D">
        <w:trPr>
          <w:trHeight w:val="1491"/>
          <w:jc w:val="center"/>
        </w:trPr>
        <w:tc>
          <w:tcPr>
            <w:tcW w:w="1699" w:type="dxa"/>
            <w:shd w:val="clear" w:color="auto" w:fill="auto"/>
            <w:vAlign w:val="center"/>
          </w:tcPr>
          <w:p w:rsidR="001C2E5A" w:rsidRDefault="001C2E5A" w:rsidP="00BD1053">
            <w:pPr>
              <w:spacing w:line="400" w:lineRule="exact"/>
              <w:jc w:val="center"/>
            </w:pPr>
            <w:r w:rsidRPr="006618DF">
              <w:rPr>
                <w:rFonts w:ascii="標楷體" w:eastAsia="標楷體" w:hAnsi="標楷體" w:cs="標楷體" w:hint="eastAsia"/>
                <w:b/>
                <w:sz w:val="32"/>
                <w:szCs w:val="32"/>
              </w:rPr>
              <w:t>個人組</w:t>
            </w:r>
          </w:p>
        </w:tc>
        <w:tc>
          <w:tcPr>
            <w:tcW w:w="1984" w:type="dxa"/>
            <w:shd w:val="clear" w:color="auto" w:fill="auto"/>
            <w:vAlign w:val="center"/>
          </w:tcPr>
          <w:p w:rsidR="001C2E5A" w:rsidRDefault="001C2E5A" w:rsidP="00BD1053">
            <w:pPr>
              <w:spacing w:line="400" w:lineRule="exact"/>
              <w:ind w:left="77"/>
              <w:jc w:val="center"/>
            </w:pPr>
            <w:r>
              <w:rPr>
                <w:rFonts w:ascii="標楷體" w:eastAsia="標楷體" w:hAnsi="標楷體" w:cs="標楷體" w:hint="eastAsia"/>
                <w:sz w:val="28"/>
                <w:szCs w:val="28"/>
              </w:rPr>
              <w:t>年   班</w:t>
            </w:r>
          </w:p>
        </w:tc>
        <w:tc>
          <w:tcPr>
            <w:tcW w:w="2267" w:type="dxa"/>
            <w:shd w:val="clear" w:color="auto" w:fill="auto"/>
            <w:vAlign w:val="center"/>
          </w:tcPr>
          <w:p w:rsidR="001C2E5A" w:rsidRDefault="001C2E5A" w:rsidP="00BD1053">
            <w:pPr>
              <w:snapToGrid w:val="0"/>
              <w:spacing w:line="400" w:lineRule="exact"/>
              <w:jc w:val="center"/>
              <w:rPr>
                <w:rFonts w:ascii="標楷體" w:eastAsia="標楷體" w:hAnsi="標楷體" w:cs="標楷體"/>
                <w:sz w:val="28"/>
                <w:szCs w:val="28"/>
              </w:rPr>
            </w:pPr>
          </w:p>
        </w:tc>
        <w:tc>
          <w:tcPr>
            <w:tcW w:w="3549" w:type="dxa"/>
            <w:shd w:val="clear" w:color="auto" w:fill="auto"/>
            <w:vAlign w:val="center"/>
          </w:tcPr>
          <w:p w:rsidR="001C2E5A" w:rsidRDefault="001C2E5A" w:rsidP="00BD1053">
            <w:pPr>
              <w:snapToGrid w:val="0"/>
              <w:spacing w:line="400" w:lineRule="exact"/>
              <w:jc w:val="center"/>
              <w:rPr>
                <w:rFonts w:ascii="標楷體" w:eastAsia="標楷體" w:hAnsi="標楷體" w:cs="標楷體"/>
                <w:sz w:val="28"/>
                <w:szCs w:val="28"/>
              </w:rPr>
            </w:pPr>
          </w:p>
          <w:p w:rsidR="001C2E5A" w:rsidRDefault="001C2E5A" w:rsidP="00BD1053">
            <w:pPr>
              <w:spacing w:line="400" w:lineRule="exact"/>
              <w:jc w:val="center"/>
              <w:rPr>
                <w:rFonts w:ascii="標楷體" w:eastAsia="標楷體" w:hAnsi="標楷體" w:cs="標楷體"/>
                <w:sz w:val="28"/>
                <w:szCs w:val="28"/>
              </w:rPr>
            </w:pPr>
          </w:p>
          <w:p w:rsidR="001C2E5A" w:rsidRDefault="001C2E5A" w:rsidP="00BD1053">
            <w:pPr>
              <w:spacing w:line="400" w:lineRule="exact"/>
              <w:jc w:val="center"/>
              <w:rPr>
                <w:rFonts w:ascii="標楷體" w:eastAsia="標楷體" w:hAnsi="標楷體" w:cs="標楷體"/>
                <w:sz w:val="28"/>
                <w:szCs w:val="28"/>
              </w:rPr>
            </w:pPr>
          </w:p>
        </w:tc>
      </w:tr>
      <w:tr w:rsidR="001C2E5A" w:rsidTr="00507D9D">
        <w:trPr>
          <w:trHeight w:val="1491"/>
          <w:jc w:val="center"/>
        </w:trPr>
        <w:tc>
          <w:tcPr>
            <w:tcW w:w="1699" w:type="dxa"/>
            <w:shd w:val="clear" w:color="auto" w:fill="auto"/>
            <w:vAlign w:val="center"/>
          </w:tcPr>
          <w:p w:rsidR="001C2E5A" w:rsidRDefault="001C2E5A" w:rsidP="00BD1053">
            <w:pPr>
              <w:spacing w:line="400" w:lineRule="exact"/>
              <w:jc w:val="center"/>
            </w:pPr>
            <w:r w:rsidRPr="006618DF">
              <w:rPr>
                <w:rFonts w:ascii="標楷體" w:eastAsia="標楷體" w:hAnsi="標楷體" w:cs="標楷體" w:hint="eastAsia"/>
                <w:b/>
                <w:sz w:val="32"/>
                <w:szCs w:val="32"/>
              </w:rPr>
              <w:t>個人組</w:t>
            </w:r>
          </w:p>
        </w:tc>
        <w:tc>
          <w:tcPr>
            <w:tcW w:w="1984" w:type="dxa"/>
            <w:shd w:val="clear" w:color="auto" w:fill="auto"/>
            <w:vAlign w:val="center"/>
          </w:tcPr>
          <w:p w:rsidR="001C2E5A" w:rsidRDefault="001C2E5A" w:rsidP="00BD1053">
            <w:pPr>
              <w:spacing w:line="400" w:lineRule="exact"/>
              <w:ind w:left="77"/>
              <w:jc w:val="center"/>
            </w:pPr>
            <w:r>
              <w:rPr>
                <w:rFonts w:ascii="標楷體" w:eastAsia="標楷體" w:hAnsi="標楷體" w:cs="標楷體" w:hint="eastAsia"/>
                <w:sz w:val="28"/>
                <w:szCs w:val="28"/>
              </w:rPr>
              <w:t>年   班</w:t>
            </w:r>
          </w:p>
        </w:tc>
        <w:tc>
          <w:tcPr>
            <w:tcW w:w="2267" w:type="dxa"/>
            <w:shd w:val="clear" w:color="auto" w:fill="auto"/>
            <w:vAlign w:val="center"/>
          </w:tcPr>
          <w:p w:rsidR="001C2E5A" w:rsidRDefault="001C2E5A" w:rsidP="00BD1053">
            <w:pPr>
              <w:snapToGrid w:val="0"/>
              <w:spacing w:line="400" w:lineRule="exact"/>
              <w:jc w:val="center"/>
              <w:rPr>
                <w:rFonts w:ascii="標楷體" w:eastAsia="標楷體" w:hAnsi="標楷體" w:cs="標楷體"/>
                <w:sz w:val="28"/>
                <w:szCs w:val="28"/>
              </w:rPr>
            </w:pPr>
          </w:p>
        </w:tc>
        <w:tc>
          <w:tcPr>
            <w:tcW w:w="3549" w:type="dxa"/>
            <w:shd w:val="clear" w:color="auto" w:fill="auto"/>
            <w:vAlign w:val="center"/>
          </w:tcPr>
          <w:p w:rsidR="001C2E5A" w:rsidRDefault="001C2E5A" w:rsidP="00BD1053">
            <w:pPr>
              <w:snapToGrid w:val="0"/>
              <w:spacing w:line="400" w:lineRule="exact"/>
              <w:jc w:val="center"/>
              <w:rPr>
                <w:rFonts w:ascii="標楷體" w:eastAsia="標楷體" w:hAnsi="標楷體" w:cs="標楷體"/>
                <w:sz w:val="28"/>
                <w:szCs w:val="28"/>
              </w:rPr>
            </w:pPr>
          </w:p>
        </w:tc>
      </w:tr>
      <w:tr w:rsidR="001C2E5A" w:rsidTr="00507D9D">
        <w:trPr>
          <w:trHeight w:val="1491"/>
          <w:jc w:val="center"/>
        </w:trPr>
        <w:tc>
          <w:tcPr>
            <w:tcW w:w="1699" w:type="dxa"/>
            <w:shd w:val="clear" w:color="auto" w:fill="auto"/>
            <w:vAlign w:val="center"/>
          </w:tcPr>
          <w:p w:rsidR="001C2E5A" w:rsidRDefault="001C2E5A" w:rsidP="00BD1053">
            <w:pPr>
              <w:spacing w:line="400" w:lineRule="exact"/>
              <w:jc w:val="center"/>
            </w:pPr>
            <w:r w:rsidRPr="006618DF">
              <w:rPr>
                <w:rFonts w:ascii="標楷體" w:eastAsia="標楷體" w:hAnsi="標楷體" w:cs="標楷體" w:hint="eastAsia"/>
                <w:b/>
                <w:sz w:val="32"/>
                <w:szCs w:val="32"/>
              </w:rPr>
              <w:t>個人組</w:t>
            </w:r>
          </w:p>
        </w:tc>
        <w:tc>
          <w:tcPr>
            <w:tcW w:w="1984" w:type="dxa"/>
            <w:shd w:val="clear" w:color="auto" w:fill="auto"/>
            <w:vAlign w:val="center"/>
          </w:tcPr>
          <w:p w:rsidR="001C2E5A" w:rsidRDefault="001C2E5A" w:rsidP="00BD1053">
            <w:pPr>
              <w:spacing w:line="400" w:lineRule="exact"/>
              <w:ind w:left="77"/>
              <w:jc w:val="center"/>
            </w:pPr>
            <w:r>
              <w:rPr>
                <w:rFonts w:ascii="標楷體" w:eastAsia="標楷體" w:hAnsi="標楷體" w:cs="標楷體" w:hint="eastAsia"/>
                <w:sz w:val="28"/>
                <w:szCs w:val="28"/>
              </w:rPr>
              <w:t>年   班</w:t>
            </w:r>
          </w:p>
        </w:tc>
        <w:tc>
          <w:tcPr>
            <w:tcW w:w="2267" w:type="dxa"/>
            <w:shd w:val="clear" w:color="auto" w:fill="auto"/>
            <w:vAlign w:val="center"/>
          </w:tcPr>
          <w:p w:rsidR="001C2E5A" w:rsidRDefault="001C2E5A" w:rsidP="00BD1053">
            <w:pPr>
              <w:snapToGrid w:val="0"/>
              <w:spacing w:line="400" w:lineRule="exact"/>
              <w:jc w:val="center"/>
              <w:rPr>
                <w:rFonts w:ascii="標楷體" w:eastAsia="標楷體" w:hAnsi="標楷體" w:cs="標楷體"/>
                <w:sz w:val="28"/>
                <w:szCs w:val="28"/>
              </w:rPr>
            </w:pPr>
          </w:p>
        </w:tc>
        <w:tc>
          <w:tcPr>
            <w:tcW w:w="3549" w:type="dxa"/>
            <w:shd w:val="clear" w:color="auto" w:fill="auto"/>
            <w:vAlign w:val="center"/>
          </w:tcPr>
          <w:p w:rsidR="001C2E5A" w:rsidRDefault="001C2E5A" w:rsidP="00BD1053">
            <w:pPr>
              <w:snapToGrid w:val="0"/>
              <w:spacing w:line="400" w:lineRule="exact"/>
              <w:jc w:val="center"/>
              <w:rPr>
                <w:rFonts w:ascii="標楷體" w:eastAsia="標楷體" w:hAnsi="標楷體" w:cs="標楷體"/>
                <w:sz w:val="28"/>
                <w:szCs w:val="28"/>
              </w:rPr>
            </w:pPr>
          </w:p>
        </w:tc>
      </w:tr>
      <w:tr w:rsidR="001C2E5A" w:rsidTr="00507D9D">
        <w:trPr>
          <w:trHeight w:val="1491"/>
          <w:jc w:val="center"/>
        </w:trPr>
        <w:tc>
          <w:tcPr>
            <w:tcW w:w="1699" w:type="dxa"/>
            <w:shd w:val="clear" w:color="auto" w:fill="auto"/>
            <w:vAlign w:val="center"/>
          </w:tcPr>
          <w:p w:rsidR="001C2E5A" w:rsidRDefault="001C2E5A" w:rsidP="00BD1053">
            <w:pPr>
              <w:spacing w:line="400" w:lineRule="exact"/>
              <w:jc w:val="center"/>
            </w:pPr>
            <w:r w:rsidRPr="006618DF">
              <w:rPr>
                <w:rFonts w:ascii="標楷體" w:eastAsia="標楷體" w:hAnsi="標楷體" w:cs="標楷體" w:hint="eastAsia"/>
                <w:b/>
                <w:sz w:val="32"/>
                <w:szCs w:val="32"/>
              </w:rPr>
              <w:t>個人組</w:t>
            </w:r>
          </w:p>
        </w:tc>
        <w:tc>
          <w:tcPr>
            <w:tcW w:w="1984" w:type="dxa"/>
            <w:shd w:val="clear" w:color="auto" w:fill="auto"/>
            <w:vAlign w:val="center"/>
          </w:tcPr>
          <w:p w:rsidR="001C2E5A" w:rsidRDefault="001C2E5A" w:rsidP="00BD1053">
            <w:pPr>
              <w:spacing w:line="400" w:lineRule="exact"/>
              <w:ind w:left="77"/>
              <w:jc w:val="center"/>
            </w:pPr>
            <w:r>
              <w:rPr>
                <w:rFonts w:ascii="標楷體" w:eastAsia="標楷體" w:hAnsi="標楷體" w:cs="標楷體" w:hint="eastAsia"/>
                <w:sz w:val="28"/>
                <w:szCs w:val="28"/>
              </w:rPr>
              <w:t>年   班</w:t>
            </w:r>
          </w:p>
        </w:tc>
        <w:tc>
          <w:tcPr>
            <w:tcW w:w="2267" w:type="dxa"/>
            <w:shd w:val="clear" w:color="auto" w:fill="auto"/>
            <w:vAlign w:val="center"/>
          </w:tcPr>
          <w:p w:rsidR="001C2E5A" w:rsidRDefault="001C2E5A" w:rsidP="00BD1053">
            <w:pPr>
              <w:snapToGrid w:val="0"/>
              <w:spacing w:line="400" w:lineRule="exact"/>
              <w:jc w:val="center"/>
              <w:rPr>
                <w:rFonts w:ascii="標楷體" w:eastAsia="標楷體" w:hAnsi="標楷體" w:cs="標楷體"/>
                <w:sz w:val="28"/>
                <w:szCs w:val="28"/>
              </w:rPr>
            </w:pPr>
          </w:p>
        </w:tc>
        <w:tc>
          <w:tcPr>
            <w:tcW w:w="3549" w:type="dxa"/>
            <w:shd w:val="clear" w:color="auto" w:fill="auto"/>
            <w:vAlign w:val="center"/>
          </w:tcPr>
          <w:p w:rsidR="001C2E5A" w:rsidRDefault="001C2E5A" w:rsidP="00BD1053">
            <w:pPr>
              <w:snapToGrid w:val="0"/>
              <w:spacing w:line="400" w:lineRule="exact"/>
              <w:jc w:val="center"/>
              <w:rPr>
                <w:rFonts w:ascii="標楷體" w:eastAsia="標楷體" w:hAnsi="標楷體" w:cs="標楷體"/>
                <w:sz w:val="28"/>
                <w:szCs w:val="28"/>
              </w:rPr>
            </w:pPr>
          </w:p>
        </w:tc>
      </w:tr>
      <w:tr w:rsidR="001C2E5A" w:rsidTr="00507D9D">
        <w:trPr>
          <w:trHeight w:val="1491"/>
          <w:jc w:val="center"/>
        </w:trPr>
        <w:tc>
          <w:tcPr>
            <w:tcW w:w="1699" w:type="dxa"/>
            <w:shd w:val="clear" w:color="auto" w:fill="auto"/>
            <w:vAlign w:val="center"/>
          </w:tcPr>
          <w:p w:rsidR="001C2E5A" w:rsidRDefault="001C2E5A" w:rsidP="00BD1053">
            <w:pPr>
              <w:spacing w:line="400" w:lineRule="exact"/>
              <w:jc w:val="center"/>
            </w:pPr>
            <w:r w:rsidRPr="006618DF">
              <w:rPr>
                <w:rFonts w:ascii="標楷體" w:eastAsia="標楷體" w:hAnsi="標楷體" w:cs="標楷體" w:hint="eastAsia"/>
                <w:b/>
                <w:sz w:val="32"/>
                <w:szCs w:val="32"/>
              </w:rPr>
              <w:t>個人組</w:t>
            </w:r>
          </w:p>
        </w:tc>
        <w:tc>
          <w:tcPr>
            <w:tcW w:w="1984" w:type="dxa"/>
            <w:shd w:val="clear" w:color="auto" w:fill="auto"/>
            <w:vAlign w:val="center"/>
          </w:tcPr>
          <w:p w:rsidR="001C2E5A" w:rsidRDefault="001C2E5A" w:rsidP="00BD1053">
            <w:pPr>
              <w:spacing w:line="400" w:lineRule="exact"/>
              <w:ind w:left="77"/>
              <w:jc w:val="center"/>
            </w:pPr>
            <w:r>
              <w:rPr>
                <w:rFonts w:ascii="標楷體" w:eastAsia="標楷體" w:hAnsi="標楷體" w:cs="標楷體" w:hint="eastAsia"/>
                <w:sz w:val="28"/>
                <w:szCs w:val="28"/>
              </w:rPr>
              <w:t>年   班</w:t>
            </w:r>
          </w:p>
        </w:tc>
        <w:tc>
          <w:tcPr>
            <w:tcW w:w="2267" w:type="dxa"/>
            <w:shd w:val="clear" w:color="auto" w:fill="auto"/>
            <w:vAlign w:val="center"/>
          </w:tcPr>
          <w:p w:rsidR="001C2E5A" w:rsidRDefault="001C2E5A" w:rsidP="00BD1053">
            <w:pPr>
              <w:snapToGrid w:val="0"/>
              <w:spacing w:line="400" w:lineRule="exact"/>
              <w:jc w:val="center"/>
              <w:rPr>
                <w:rFonts w:ascii="標楷體" w:eastAsia="標楷體" w:hAnsi="標楷體" w:cs="標楷體"/>
                <w:sz w:val="28"/>
                <w:szCs w:val="28"/>
              </w:rPr>
            </w:pPr>
          </w:p>
        </w:tc>
        <w:tc>
          <w:tcPr>
            <w:tcW w:w="3549" w:type="dxa"/>
            <w:shd w:val="clear" w:color="auto" w:fill="auto"/>
            <w:vAlign w:val="center"/>
          </w:tcPr>
          <w:p w:rsidR="001C2E5A" w:rsidRDefault="001C2E5A" w:rsidP="00BD1053">
            <w:pPr>
              <w:snapToGrid w:val="0"/>
              <w:spacing w:line="400" w:lineRule="exact"/>
              <w:jc w:val="center"/>
              <w:rPr>
                <w:rFonts w:ascii="標楷體" w:eastAsia="標楷體" w:hAnsi="標楷體" w:cs="標楷體"/>
                <w:sz w:val="28"/>
                <w:szCs w:val="28"/>
              </w:rPr>
            </w:pPr>
          </w:p>
        </w:tc>
      </w:tr>
      <w:tr w:rsidR="001C2E5A" w:rsidTr="00507D9D">
        <w:trPr>
          <w:trHeight w:val="1491"/>
          <w:jc w:val="center"/>
        </w:trPr>
        <w:tc>
          <w:tcPr>
            <w:tcW w:w="1699" w:type="dxa"/>
            <w:shd w:val="clear" w:color="auto" w:fill="auto"/>
            <w:vAlign w:val="center"/>
          </w:tcPr>
          <w:p w:rsidR="001C2E5A" w:rsidRDefault="001C2E5A" w:rsidP="00BD1053">
            <w:pPr>
              <w:spacing w:line="400" w:lineRule="exact"/>
              <w:jc w:val="center"/>
            </w:pPr>
            <w:r w:rsidRPr="006618DF">
              <w:rPr>
                <w:rFonts w:ascii="標楷體" w:eastAsia="標楷體" w:hAnsi="標楷體" w:cs="標楷體" w:hint="eastAsia"/>
                <w:b/>
                <w:sz w:val="32"/>
                <w:szCs w:val="32"/>
              </w:rPr>
              <w:t>個人組</w:t>
            </w:r>
          </w:p>
        </w:tc>
        <w:tc>
          <w:tcPr>
            <w:tcW w:w="1984" w:type="dxa"/>
            <w:shd w:val="clear" w:color="auto" w:fill="auto"/>
            <w:vAlign w:val="center"/>
          </w:tcPr>
          <w:p w:rsidR="001C2E5A" w:rsidRDefault="001C2E5A" w:rsidP="00BD1053">
            <w:pPr>
              <w:spacing w:line="400" w:lineRule="exact"/>
              <w:ind w:left="77"/>
              <w:jc w:val="center"/>
            </w:pPr>
            <w:r>
              <w:rPr>
                <w:rFonts w:ascii="標楷體" w:eastAsia="標楷體" w:hAnsi="標楷體" w:cs="標楷體" w:hint="eastAsia"/>
                <w:sz w:val="28"/>
                <w:szCs w:val="28"/>
              </w:rPr>
              <w:t>年   班</w:t>
            </w:r>
          </w:p>
        </w:tc>
        <w:tc>
          <w:tcPr>
            <w:tcW w:w="2267" w:type="dxa"/>
            <w:shd w:val="clear" w:color="auto" w:fill="auto"/>
            <w:vAlign w:val="center"/>
          </w:tcPr>
          <w:p w:rsidR="001C2E5A" w:rsidRDefault="001C2E5A" w:rsidP="00BD1053">
            <w:pPr>
              <w:snapToGrid w:val="0"/>
              <w:spacing w:line="400" w:lineRule="exact"/>
              <w:jc w:val="center"/>
              <w:rPr>
                <w:rFonts w:ascii="標楷體" w:eastAsia="標楷體" w:hAnsi="標楷體" w:cs="標楷體"/>
                <w:sz w:val="28"/>
                <w:szCs w:val="28"/>
              </w:rPr>
            </w:pPr>
          </w:p>
        </w:tc>
        <w:tc>
          <w:tcPr>
            <w:tcW w:w="3549" w:type="dxa"/>
            <w:shd w:val="clear" w:color="auto" w:fill="auto"/>
            <w:vAlign w:val="center"/>
          </w:tcPr>
          <w:p w:rsidR="001C2E5A" w:rsidRDefault="001C2E5A" w:rsidP="00BD1053">
            <w:pPr>
              <w:snapToGrid w:val="0"/>
              <w:spacing w:line="400" w:lineRule="exact"/>
              <w:jc w:val="center"/>
              <w:rPr>
                <w:rFonts w:ascii="標楷體" w:eastAsia="標楷體" w:hAnsi="標楷體" w:cs="標楷體"/>
                <w:sz w:val="28"/>
                <w:szCs w:val="28"/>
              </w:rPr>
            </w:pPr>
          </w:p>
        </w:tc>
      </w:tr>
      <w:tr w:rsidR="001C2E5A" w:rsidTr="00507D9D">
        <w:trPr>
          <w:trHeight w:val="1625"/>
          <w:jc w:val="center"/>
        </w:trPr>
        <w:tc>
          <w:tcPr>
            <w:tcW w:w="1699" w:type="dxa"/>
            <w:shd w:val="clear" w:color="auto" w:fill="auto"/>
            <w:vAlign w:val="center"/>
          </w:tcPr>
          <w:p w:rsidR="001C2E5A" w:rsidRDefault="001C2E5A" w:rsidP="00BD1053">
            <w:pPr>
              <w:spacing w:line="400" w:lineRule="exact"/>
              <w:jc w:val="center"/>
            </w:pPr>
            <w:r w:rsidRPr="006618DF">
              <w:rPr>
                <w:rFonts w:ascii="標楷體" w:eastAsia="標楷體" w:hAnsi="標楷體" w:cs="標楷體" w:hint="eastAsia"/>
                <w:b/>
                <w:sz w:val="32"/>
                <w:szCs w:val="32"/>
              </w:rPr>
              <w:t>個人組</w:t>
            </w:r>
          </w:p>
        </w:tc>
        <w:tc>
          <w:tcPr>
            <w:tcW w:w="1984" w:type="dxa"/>
            <w:shd w:val="clear" w:color="auto" w:fill="auto"/>
            <w:vAlign w:val="center"/>
          </w:tcPr>
          <w:p w:rsidR="001C2E5A" w:rsidRDefault="001C2E5A" w:rsidP="00BD1053">
            <w:pPr>
              <w:spacing w:line="400" w:lineRule="exact"/>
              <w:ind w:left="77"/>
              <w:jc w:val="center"/>
            </w:pPr>
            <w:r>
              <w:rPr>
                <w:rFonts w:ascii="標楷體" w:eastAsia="標楷體" w:hAnsi="標楷體" w:cs="標楷體" w:hint="eastAsia"/>
                <w:sz w:val="28"/>
                <w:szCs w:val="28"/>
              </w:rPr>
              <w:t>年   班</w:t>
            </w:r>
          </w:p>
        </w:tc>
        <w:tc>
          <w:tcPr>
            <w:tcW w:w="2267" w:type="dxa"/>
            <w:shd w:val="clear" w:color="auto" w:fill="auto"/>
            <w:vAlign w:val="center"/>
          </w:tcPr>
          <w:p w:rsidR="001C2E5A" w:rsidRDefault="001C2E5A" w:rsidP="00BD1053">
            <w:pPr>
              <w:snapToGrid w:val="0"/>
              <w:spacing w:line="400" w:lineRule="exact"/>
              <w:jc w:val="center"/>
              <w:rPr>
                <w:rFonts w:ascii="標楷體" w:eastAsia="標楷體" w:hAnsi="標楷體" w:cs="標楷體"/>
                <w:sz w:val="28"/>
                <w:szCs w:val="28"/>
              </w:rPr>
            </w:pPr>
          </w:p>
        </w:tc>
        <w:tc>
          <w:tcPr>
            <w:tcW w:w="3549" w:type="dxa"/>
            <w:shd w:val="clear" w:color="auto" w:fill="auto"/>
            <w:vAlign w:val="center"/>
          </w:tcPr>
          <w:p w:rsidR="001C2E5A" w:rsidRDefault="001C2E5A" w:rsidP="00BD1053">
            <w:pPr>
              <w:snapToGrid w:val="0"/>
              <w:spacing w:line="400" w:lineRule="exact"/>
              <w:jc w:val="center"/>
              <w:rPr>
                <w:rFonts w:ascii="標楷體" w:eastAsia="標楷體" w:hAnsi="標楷體" w:cs="標楷體"/>
                <w:sz w:val="28"/>
                <w:szCs w:val="28"/>
              </w:rPr>
            </w:pPr>
          </w:p>
        </w:tc>
      </w:tr>
      <w:tr w:rsidR="001C2E5A" w:rsidTr="00507D9D">
        <w:trPr>
          <w:trHeight w:val="1407"/>
          <w:jc w:val="center"/>
        </w:trPr>
        <w:tc>
          <w:tcPr>
            <w:tcW w:w="1699" w:type="dxa"/>
            <w:shd w:val="clear" w:color="auto" w:fill="auto"/>
            <w:vAlign w:val="center"/>
          </w:tcPr>
          <w:p w:rsidR="001C2E5A" w:rsidRDefault="001C2E5A" w:rsidP="00BD1053">
            <w:pPr>
              <w:spacing w:line="400" w:lineRule="exact"/>
              <w:jc w:val="center"/>
            </w:pPr>
            <w:r w:rsidRPr="006618DF">
              <w:rPr>
                <w:rFonts w:ascii="標楷體" w:eastAsia="標楷體" w:hAnsi="標楷體" w:cs="標楷體" w:hint="eastAsia"/>
                <w:b/>
                <w:sz w:val="32"/>
                <w:szCs w:val="32"/>
              </w:rPr>
              <w:t>個人組</w:t>
            </w:r>
          </w:p>
        </w:tc>
        <w:tc>
          <w:tcPr>
            <w:tcW w:w="1984" w:type="dxa"/>
            <w:shd w:val="clear" w:color="auto" w:fill="auto"/>
            <w:vAlign w:val="center"/>
          </w:tcPr>
          <w:p w:rsidR="001C2E5A" w:rsidRDefault="001C2E5A" w:rsidP="00BD1053">
            <w:pPr>
              <w:spacing w:line="400" w:lineRule="exact"/>
              <w:ind w:left="77"/>
              <w:jc w:val="center"/>
            </w:pPr>
            <w:r>
              <w:rPr>
                <w:rFonts w:ascii="標楷體" w:eastAsia="標楷體" w:hAnsi="標楷體" w:cs="標楷體" w:hint="eastAsia"/>
                <w:sz w:val="28"/>
                <w:szCs w:val="28"/>
              </w:rPr>
              <w:t>年   班</w:t>
            </w:r>
          </w:p>
        </w:tc>
        <w:tc>
          <w:tcPr>
            <w:tcW w:w="2267" w:type="dxa"/>
            <w:shd w:val="clear" w:color="auto" w:fill="auto"/>
            <w:vAlign w:val="center"/>
          </w:tcPr>
          <w:p w:rsidR="001C2E5A" w:rsidRDefault="001C2E5A" w:rsidP="00BD1053">
            <w:pPr>
              <w:snapToGrid w:val="0"/>
              <w:spacing w:line="400" w:lineRule="exact"/>
              <w:jc w:val="center"/>
              <w:rPr>
                <w:rFonts w:ascii="標楷體" w:eastAsia="標楷體" w:hAnsi="標楷體" w:cs="標楷體"/>
                <w:sz w:val="28"/>
                <w:szCs w:val="28"/>
              </w:rPr>
            </w:pPr>
          </w:p>
        </w:tc>
        <w:tc>
          <w:tcPr>
            <w:tcW w:w="3549" w:type="dxa"/>
            <w:shd w:val="clear" w:color="auto" w:fill="auto"/>
            <w:vAlign w:val="center"/>
          </w:tcPr>
          <w:p w:rsidR="001C2E5A" w:rsidRDefault="001C2E5A" w:rsidP="00BD1053">
            <w:pPr>
              <w:snapToGrid w:val="0"/>
              <w:spacing w:line="400" w:lineRule="exact"/>
              <w:jc w:val="center"/>
              <w:rPr>
                <w:rFonts w:ascii="標楷體" w:eastAsia="標楷體" w:hAnsi="標楷體" w:cs="標楷體"/>
                <w:sz w:val="28"/>
                <w:szCs w:val="28"/>
              </w:rPr>
            </w:pPr>
          </w:p>
        </w:tc>
      </w:tr>
    </w:tbl>
    <w:p w:rsidR="001C2E5A" w:rsidRDefault="001C2E5A" w:rsidP="001C2E5A">
      <w:pPr>
        <w:spacing w:line="400" w:lineRule="exact"/>
        <w:jc w:val="center"/>
        <w:rPr>
          <w:rFonts w:ascii="標楷體" w:eastAsia="標楷體" w:hAnsi="標楷體" w:cs="標楷體"/>
          <w:b/>
          <w:sz w:val="32"/>
          <w:szCs w:val="32"/>
        </w:rPr>
        <w:sectPr w:rsidR="001C2E5A" w:rsidSect="00BD1053">
          <w:pgSz w:w="11906" w:h="16838"/>
          <w:pgMar w:top="851" w:right="1134" w:bottom="851" w:left="1134" w:header="720" w:footer="720" w:gutter="0"/>
          <w:cols w:space="720"/>
          <w:docGrid w:linePitch="326"/>
        </w:sectPr>
      </w:pPr>
    </w:p>
    <w:tbl>
      <w:tblPr>
        <w:tblW w:w="9639" w:type="dxa"/>
        <w:tblInd w:w="28" w:type="dxa"/>
        <w:tblLayout w:type="fixed"/>
        <w:tblCellMar>
          <w:left w:w="28" w:type="dxa"/>
          <w:right w:w="28" w:type="dxa"/>
        </w:tblCellMar>
        <w:tblLook w:val="0000" w:firstRow="0" w:lastRow="0" w:firstColumn="0" w:lastColumn="0" w:noHBand="0" w:noVBand="0"/>
      </w:tblPr>
      <w:tblGrid>
        <w:gridCol w:w="1841"/>
        <w:gridCol w:w="1842"/>
        <w:gridCol w:w="2692"/>
        <w:gridCol w:w="3264"/>
      </w:tblGrid>
      <w:tr w:rsidR="001C2E5A" w:rsidTr="00BD1053">
        <w:trPr>
          <w:trHeight w:val="430"/>
        </w:trPr>
        <w:tc>
          <w:tcPr>
            <w:tcW w:w="1841"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jc w:val="center"/>
            </w:pPr>
            <w:r>
              <w:rPr>
                <w:rFonts w:ascii="標楷體" w:eastAsia="標楷體" w:hAnsi="標楷體" w:cs="標楷體" w:hint="eastAsia"/>
                <w:b/>
                <w:sz w:val="32"/>
                <w:szCs w:val="32"/>
              </w:rPr>
              <w:lastRenderedPageBreak/>
              <w:t>參賽項目</w:t>
            </w:r>
          </w:p>
        </w:tc>
        <w:tc>
          <w:tcPr>
            <w:tcW w:w="1842"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left="77"/>
              <w:jc w:val="center"/>
            </w:pPr>
            <w:r>
              <w:rPr>
                <w:rFonts w:ascii="標楷體" w:eastAsia="標楷體" w:hAnsi="標楷體" w:cs="標楷體" w:hint="eastAsia"/>
                <w:b/>
                <w:sz w:val="32"/>
                <w:szCs w:val="32"/>
              </w:rPr>
              <w:t>班級</w:t>
            </w:r>
          </w:p>
        </w:tc>
        <w:tc>
          <w:tcPr>
            <w:tcW w:w="2692"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jc w:val="center"/>
            </w:pPr>
            <w:r>
              <w:rPr>
                <w:rFonts w:ascii="標楷體" w:eastAsia="標楷體" w:hAnsi="標楷體" w:cs="標楷體" w:hint="eastAsia"/>
                <w:b/>
                <w:sz w:val="32"/>
                <w:szCs w:val="32"/>
              </w:rPr>
              <w:t>學生姓名</w:t>
            </w:r>
          </w:p>
          <w:p w:rsidR="001C2E5A" w:rsidRDefault="001C2E5A" w:rsidP="00BD1053">
            <w:pPr>
              <w:spacing w:line="400" w:lineRule="exact"/>
              <w:jc w:val="center"/>
            </w:pPr>
            <w:r>
              <w:rPr>
                <w:rFonts w:ascii="標楷體" w:eastAsia="標楷體" w:hAnsi="標楷體" w:cs="標楷體" w:hint="eastAsia"/>
                <w:b/>
                <w:sz w:val="32"/>
                <w:szCs w:val="32"/>
              </w:rPr>
              <w:t>(每隊最多</w:t>
            </w:r>
            <w:r>
              <w:rPr>
                <w:rFonts w:ascii="標楷體" w:eastAsia="標楷體" w:hAnsi="標楷體" w:cs="標楷體" w:hint="eastAsia"/>
                <w:b/>
                <w:sz w:val="32"/>
                <w:szCs w:val="32"/>
                <w:lang w:eastAsia="zh-HK"/>
              </w:rPr>
              <w:t>三</w:t>
            </w:r>
            <w:r>
              <w:rPr>
                <w:rFonts w:ascii="標楷體" w:eastAsia="標楷體" w:hAnsi="標楷體" w:cs="標楷體" w:hint="eastAsia"/>
                <w:b/>
                <w:sz w:val="32"/>
                <w:szCs w:val="32"/>
              </w:rPr>
              <w:t>人)</w:t>
            </w: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1C2E5A" w:rsidRDefault="001C2E5A" w:rsidP="00BD1053">
            <w:pPr>
              <w:spacing w:line="400" w:lineRule="exact"/>
              <w:jc w:val="center"/>
            </w:pPr>
            <w:r>
              <w:rPr>
                <w:rFonts w:ascii="標楷體" w:eastAsia="標楷體" w:hAnsi="標楷體" w:cs="標楷體" w:hint="eastAsia"/>
                <w:b/>
                <w:sz w:val="32"/>
                <w:szCs w:val="32"/>
              </w:rPr>
              <w:t>曲目</w:t>
            </w:r>
          </w:p>
        </w:tc>
      </w:tr>
      <w:tr w:rsidR="001C2E5A" w:rsidTr="00BD1053">
        <w:trPr>
          <w:cantSplit/>
          <w:trHeight w:val="1305"/>
        </w:trPr>
        <w:tc>
          <w:tcPr>
            <w:tcW w:w="1841"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jc w:val="center"/>
            </w:pPr>
            <w:r>
              <w:rPr>
                <w:rFonts w:ascii="標楷體" w:eastAsia="標楷體" w:hAnsi="標楷體" w:cs="標楷體" w:hint="eastAsia"/>
                <w:b/>
                <w:sz w:val="32"/>
                <w:szCs w:val="32"/>
              </w:rPr>
              <w:t>團體組</w:t>
            </w:r>
          </w:p>
        </w:tc>
        <w:tc>
          <w:tcPr>
            <w:tcW w:w="1842"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right="-334"/>
            </w:pPr>
            <w:r>
              <w:rPr>
                <w:rFonts w:ascii="標楷體" w:eastAsia="標楷體" w:hAnsi="標楷體" w:cs="標楷體" w:hint="eastAsia"/>
                <w:sz w:val="28"/>
                <w:szCs w:val="28"/>
              </w:rPr>
              <w:t xml:space="preserve">   年   班</w:t>
            </w:r>
          </w:p>
        </w:tc>
        <w:tc>
          <w:tcPr>
            <w:tcW w:w="2692"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napToGrid w:val="0"/>
              <w:spacing w:line="400" w:lineRule="exact"/>
              <w:rPr>
                <w:rFonts w:ascii="標楷體" w:eastAsia="標楷體" w:hAnsi="標楷體" w:cs="標楷體"/>
                <w:sz w:val="28"/>
                <w:szCs w:val="28"/>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1C2E5A" w:rsidRDefault="001C2E5A" w:rsidP="00BD1053">
            <w:pPr>
              <w:snapToGrid w:val="0"/>
              <w:spacing w:line="400" w:lineRule="exact"/>
              <w:rPr>
                <w:rFonts w:ascii="標楷體" w:eastAsia="標楷體" w:hAnsi="標楷體" w:cs="標楷體"/>
                <w:sz w:val="28"/>
                <w:szCs w:val="28"/>
              </w:rPr>
            </w:pPr>
          </w:p>
        </w:tc>
      </w:tr>
      <w:tr w:rsidR="001C2E5A" w:rsidTr="00BD1053">
        <w:trPr>
          <w:cantSplit/>
          <w:trHeight w:val="1305"/>
        </w:trPr>
        <w:tc>
          <w:tcPr>
            <w:tcW w:w="1841"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jc w:val="center"/>
            </w:pPr>
            <w:r>
              <w:rPr>
                <w:rFonts w:ascii="標楷體" w:eastAsia="標楷體" w:hAnsi="標楷體" w:cs="標楷體" w:hint="eastAsia"/>
                <w:b/>
                <w:sz w:val="32"/>
                <w:szCs w:val="32"/>
              </w:rPr>
              <w:t>團體組</w:t>
            </w:r>
          </w:p>
        </w:tc>
        <w:tc>
          <w:tcPr>
            <w:tcW w:w="1842"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right="-334"/>
            </w:pPr>
            <w:r>
              <w:rPr>
                <w:rFonts w:ascii="標楷體" w:eastAsia="標楷體" w:hAnsi="標楷體" w:cs="標楷體" w:hint="eastAsia"/>
                <w:sz w:val="28"/>
                <w:szCs w:val="28"/>
              </w:rPr>
              <w:t xml:space="preserve">   年   班</w:t>
            </w:r>
          </w:p>
        </w:tc>
        <w:tc>
          <w:tcPr>
            <w:tcW w:w="2692"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napToGrid w:val="0"/>
              <w:spacing w:line="400" w:lineRule="exact"/>
              <w:rPr>
                <w:rFonts w:ascii="標楷體" w:eastAsia="標楷體" w:hAnsi="標楷體" w:cs="標楷體"/>
                <w:sz w:val="28"/>
                <w:szCs w:val="28"/>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1C2E5A" w:rsidRDefault="001C2E5A" w:rsidP="00BD1053">
            <w:pPr>
              <w:snapToGrid w:val="0"/>
              <w:spacing w:line="400" w:lineRule="exact"/>
              <w:rPr>
                <w:rFonts w:ascii="標楷體" w:eastAsia="標楷體" w:hAnsi="標楷體" w:cs="標楷體"/>
                <w:sz w:val="28"/>
                <w:szCs w:val="28"/>
              </w:rPr>
            </w:pPr>
          </w:p>
        </w:tc>
      </w:tr>
      <w:tr w:rsidR="001C2E5A" w:rsidTr="00BD1053">
        <w:trPr>
          <w:cantSplit/>
          <w:trHeight w:val="1305"/>
        </w:trPr>
        <w:tc>
          <w:tcPr>
            <w:tcW w:w="1841"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jc w:val="center"/>
            </w:pPr>
            <w:r>
              <w:rPr>
                <w:rFonts w:ascii="標楷體" w:eastAsia="標楷體" w:hAnsi="標楷體" w:cs="標楷體" w:hint="eastAsia"/>
                <w:b/>
                <w:sz w:val="32"/>
                <w:szCs w:val="32"/>
              </w:rPr>
              <w:t>團體組</w:t>
            </w:r>
          </w:p>
        </w:tc>
        <w:tc>
          <w:tcPr>
            <w:tcW w:w="1842"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right="-334"/>
            </w:pPr>
            <w:r>
              <w:rPr>
                <w:rFonts w:ascii="標楷體" w:eastAsia="標楷體" w:hAnsi="標楷體" w:cs="標楷體" w:hint="eastAsia"/>
                <w:sz w:val="28"/>
                <w:szCs w:val="28"/>
              </w:rPr>
              <w:t xml:space="preserve">   年   班</w:t>
            </w:r>
          </w:p>
        </w:tc>
        <w:tc>
          <w:tcPr>
            <w:tcW w:w="2692"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napToGrid w:val="0"/>
              <w:spacing w:line="400" w:lineRule="exact"/>
              <w:rPr>
                <w:rFonts w:ascii="標楷體" w:eastAsia="標楷體" w:hAnsi="標楷體" w:cs="標楷體"/>
                <w:sz w:val="28"/>
                <w:szCs w:val="28"/>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1C2E5A" w:rsidRDefault="001C2E5A" w:rsidP="00BD1053">
            <w:pPr>
              <w:snapToGrid w:val="0"/>
              <w:spacing w:line="400" w:lineRule="exact"/>
              <w:rPr>
                <w:rFonts w:ascii="標楷體" w:eastAsia="標楷體" w:hAnsi="標楷體" w:cs="標楷體"/>
                <w:sz w:val="28"/>
                <w:szCs w:val="28"/>
              </w:rPr>
            </w:pPr>
          </w:p>
        </w:tc>
      </w:tr>
      <w:tr w:rsidR="001C2E5A" w:rsidTr="00BD1053">
        <w:trPr>
          <w:cantSplit/>
          <w:trHeight w:val="1305"/>
        </w:trPr>
        <w:tc>
          <w:tcPr>
            <w:tcW w:w="1841"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jc w:val="center"/>
            </w:pPr>
            <w:r>
              <w:rPr>
                <w:rFonts w:ascii="標楷體" w:eastAsia="標楷體" w:hAnsi="標楷體" w:cs="標楷體" w:hint="eastAsia"/>
                <w:b/>
                <w:sz w:val="32"/>
                <w:szCs w:val="32"/>
              </w:rPr>
              <w:t>團體組</w:t>
            </w:r>
          </w:p>
        </w:tc>
        <w:tc>
          <w:tcPr>
            <w:tcW w:w="1842"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right="-334"/>
            </w:pPr>
            <w:r>
              <w:rPr>
                <w:rFonts w:ascii="標楷體" w:eastAsia="標楷體" w:hAnsi="標楷體" w:cs="標楷體" w:hint="eastAsia"/>
                <w:sz w:val="28"/>
                <w:szCs w:val="28"/>
              </w:rPr>
              <w:t xml:space="preserve">   年   班</w:t>
            </w:r>
          </w:p>
        </w:tc>
        <w:tc>
          <w:tcPr>
            <w:tcW w:w="2692"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napToGrid w:val="0"/>
              <w:spacing w:line="400" w:lineRule="exact"/>
              <w:rPr>
                <w:rFonts w:ascii="標楷體" w:eastAsia="標楷體" w:hAnsi="標楷體" w:cs="標楷體"/>
                <w:sz w:val="28"/>
                <w:szCs w:val="28"/>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1C2E5A" w:rsidRDefault="001C2E5A" w:rsidP="00BD1053">
            <w:pPr>
              <w:snapToGrid w:val="0"/>
              <w:spacing w:line="400" w:lineRule="exact"/>
              <w:rPr>
                <w:rFonts w:ascii="標楷體" w:eastAsia="標楷體" w:hAnsi="標楷體" w:cs="標楷體"/>
                <w:sz w:val="28"/>
                <w:szCs w:val="28"/>
              </w:rPr>
            </w:pPr>
          </w:p>
        </w:tc>
      </w:tr>
      <w:tr w:rsidR="001C2E5A" w:rsidTr="00BD1053">
        <w:trPr>
          <w:cantSplit/>
          <w:trHeight w:val="1305"/>
        </w:trPr>
        <w:tc>
          <w:tcPr>
            <w:tcW w:w="1841"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jc w:val="center"/>
            </w:pPr>
            <w:r>
              <w:rPr>
                <w:rFonts w:ascii="標楷體" w:eastAsia="標楷體" w:hAnsi="標楷體" w:cs="標楷體" w:hint="eastAsia"/>
                <w:b/>
                <w:sz w:val="32"/>
                <w:szCs w:val="32"/>
              </w:rPr>
              <w:t>團體組</w:t>
            </w:r>
          </w:p>
        </w:tc>
        <w:tc>
          <w:tcPr>
            <w:tcW w:w="1842"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right="-334"/>
            </w:pPr>
            <w:r>
              <w:rPr>
                <w:rFonts w:ascii="標楷體" w:eastAsia="標楷體" w:hAnsi="標楷體" w:cs="標楷體" w:hint="eastAsia"/>
                <w:sz w:val="28"/>
                <w:szCs w:val="28"/>
              </w:rPr>
              <w:t xml:space="preserve">   年   班</w:t>
            </w:r>
          </w:p>
        </w:tc>
        <w:tc>
          <w:tcPr>
            <w:tcW w:w="2692"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napToGrid w:val="0"/>
              <w:spacing w:line="400" w:lineRule="exact"/>
              <w:jc w:val="center"/>
              <w:rPr>
                <w:rFonts w:ascii="標楷體" w:eastAsia="標楷體" w:hAnsi="標楷體" w:cs="標楷體"/>
                <w:sz w:val="28"/>
                <w:szCs w:val="28"/>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1C2E5A" w:rsidRDefault="001C2E5A" w:rsidP="00BD1053">
            <w:pPr>
              <w:snapToGrid w:val="0"/>
              <w:spacing w:line="400" w:lineRule="exact"/>
              <w:jc w:val="center"/>
              <w:rPr>
                <w:rFonts w:ascii="標楷體" w:eastAsia="標楷體" w:hAnsi="標楷體" w:cs="標楷體"/>
                <w:sz w:val="28"/>
                <w:szCs w:val="28"/>
              </w:rPr>
            </w:pPr>
          </w:p>
        </w:tc>
      </w:tr>
      <w:tr w:rsidR="001C2E5A" w:rsidTr="00BD1053">
        <w:trPr>
          <w:cantSplit/>
          <w:trHeight w:val="1305"/>
        </w:trPr>
        <w:tc>
          <w:tcPr>
            <w:tcW w:w="1841"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jc w:val="center"/>
            </w:pPr>
            <w:r>
              <w:rPr>
                <w:rFonts w:ascii="標楷體" w:eastAsia="標楷體" w:hAnsi="標楷體" w:cs="標楷體" w:hint="eastAsia"/>
                <w:b/>
                <w:sz w:val="32"/>
                <w:szCs w:val="32"/>
              </w:rPr>
              <w:t>團體組</w:t>
            </w:r>
          </w:p>
        </w:tc>
        <w:tc>
          <w:tcPr>
            <w:tcW w:w="1842"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right="-334"/>
            </w:pPr>
            <w:r>
              <w:rPr>
                <w:rFonts w:ascii="標楷體" w:eastAsia="標楷體" w:hAnsi="標楷體" w:cs="標楷體" w:hint="eastAsia"/>
                <w:sz w:val="28"/>
                <w:szCs w:val="28"/>
              </w:rPr>
              <w:t xml:space="preserve">   年   班</w:t>
            </w:r>
          </w:p>
        </w:tc>
        <w:tc>
          <w:tcPr>
            <w:tcW w:w="2692"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napToGrid w:val="0"/>
              <w:spacing w:line="400" w:lineRule="exact"/>
              <w:jc w:val="center"/>
              <w:rPr>
                <w:rFonts w:ascii="標楷體" w:eastAsia="標楷體" w:hAnsi="標楷體" w:cs="標楷體"/>
                <w:sz w:val="28"/>
                <w:szCs w:val="28"/>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1C2E5A" w:rsidRDefault="001C2E5A" w:rsidP="00BD1053">
            <w:pPr>
              <w:snapToGrid w:val="0"/>
              <w:spacing w:line="400" w:lineRule="exact"/>
              <w:jc w:val="center"/>
              <w:rPr>
                <w:rFonts w:ascii="標楷體" w:eastAsia="標楷體" w:hAnsi="標楷體" w:cs="標楷體"/>
                <w:sz w:val="28"/>
                <w:szCs w:val="28"/>
              </w:rPr>
            </w:pPr>
          </w:p>
        </w:tc>
      </w:tr>
      <w:tr w:rsidR="001C2E5A" w:rsidTr="00BD1053">
        <w:trPr>
          <w:cantSplit/>
          <w:trHeight w:val="1305"/>
        </w:trPr>
        <w:tc>
          <w:tcPr>
            <w:tcW w:w="1841"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jc w:val="center"/>
            </w:pPr>
            <w:r>
              <w:rPr>
                <w:rFonts w:ascii="標楷體" w:eastAsia="標楷體" w:hAnsi="標楷體" w:cs="標楷體" w:hint="eastAsia"/>
                <w:b/>
                <w:sz w:val="32"/>
                <w:szCs w:val="32"/>
              </w:rPr>
              <w:t>團體組</w:t>
            </w:r>
          </w:p>
        </w:tc>
        <w:tc>
          <w:tcPr>
            <w:tcW w:w="1842"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right="-334"/>
            </w:pPr>
            <w:r>
              <w:rPr>
                <w:rFonts w:ascii="標楷體" w:eastAsia="標楷體" w:hAnsi="標楷體" w:cs="標楷體" w:hint="eastAsia"/>
                <w:sz w:val="28"/>
                <w:szCs w:val="28"/>
              </w:rPr>
              <w:t xml:space="preserve">   年   班</w:t>
            </w:r>
          </w:p>
        </w:tc>
        <w:tc>
          <w:tcPr>
            <w:tcW w:w="2692"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napToGrid w:val="0"/>
              <w:spacing w:line="400" w:lineRule="exact"/>
              <w:jc w:val="center"/>
              <w:rPr>
                <w:rFonts w:ascii="標楷體" w:eastAsia="標楷體" w:hAnsi="標楷體" w:cs="標楷體"/>
                <w:sz w:val="28"/>
                <w:szCs w:val="28"/>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1C2E5A" w:rsidRDefault="001C2E5A" w:rsidP="00BD1053">
            <w:pPr>
              <w:snapToGrid w:val="0"/>
              <w:spacing w:line="400" w:lineRule="exact"/>
              <w:jc w:val="center"/>
              <w:rPr>
                <w:rFonts w:ascii="標楷體" w:eastAsia="標楷體" w:hAnsi="標楷體" w:cs="標楷體"/>
                <w:sz w:val="28"/>
                <w:szCs w:val="28"/>
              </w:rPr>
            </w:pPr>
          </w:p>
        </w:tc>
      </w:tr>
      <w:tr w:rsidR="001C2E5A" w:rsidTr="00BD1053">
        <w:trPr>
          <w:cantSplit/>
          <w:trHeight w:val="1305"/>
        </w:trPr>
        <w:tc>
          <w:tcPr>
            <w:tcW w:w="1841"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jc w:val="center"/>
            </w:pPr>
            <w:r>
              <w:rPr>
                <w:rFonts w:ascii="標楷體" w:eastAsia="標楷體" w:hAnsi="標楷體" w:cs="標楷體" w:hint="eastAsia"/>
                <w:b/>
                <w:sz w:val="32"/>
                <w:szCs w:val="32"/>
              </w:rPr>
              <w:t>團體組</w:t>
            </w:r>
          </w:p>
        </w:tc>
        <w:tc>
          <w:tcPr>
            <w:tcW w:w="1842"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pacing w:line="400" w:lineRule="exact"/>
              <w:ind w:right="-334"/>
            </w:pPr>
            <w:r>
              <w:rPr>
                <w:rFonts w:ascii="標楷體" w:eastAsia="標楷體" w:hAnsi="標楷體" w:cs="標楷體" w:hint="eastAsia"/>
                <w:sz w:val="28"/>
                <w:szCs w:val="28"/>
              </w:rPr>
              <w:t xml:space="preserve">   年   班</w:t>
            </w:r>
          </w:p>
        </w:tc>
        <w:tc>
          <w:tcPr>
            <w:tcW w:w="2692" w:type="dxa"/>
            <w:tcBorders>
              <w:top w:val="single" w:sz="4" w:space="0" w:color="000000"/>
              <w:left w:val="single" w:sz="4" w:space="0" w:color="000000"/>
              <w:bottom w:val="single" w:sz="4" w:space="0" w:color="000000"/>
            </w:tcBorders>
            <w:shd w:val="clear" w:color="auto" w:fill="auto"/>
            <w:vAlign w:val="center"/>
          </w:tcPr>
          <w:p w:rsidR="001C2E5A" w:rsidRDefault="001C2E5A" w:rsidP="00BD1053">
            <w:pPr>
              <w:snapToGrid w:val="0"/>
              <w:spacing w:line="400" w:lineRule="exact"/>
              <w:jc w:val="center"/>
              <w:rPr>
                <w:rFonts w:ascii="標楷體" w:eastAsia="標楷體" w:hAnsi="標楷體" w:cs="標楷體"/>
                <w:sz w:val="28"/>
                <w:szCs w:val="28"/>
              </w:rPr>
            </w:pP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1C2E5A" w:rsidRDefault="001C2E5A" w:rsidP="00BD1053">
            <w:pPr>
              <w:snapToGrid w:val="0"/>
              <w:spacing w:line="400" w:lineRule="exact"/>
              <w:jc w:val="center"/>
              <w:rPr>
                <w:rFonts w:ascii="標楷體" w:eastAsia="標楷體" w:hAnsi="標楷體" w:cs="標楷體"/>
                <w:sz w:val="28"/>
                <w:szCs w:val="28"/>
              </w:rPr>
            </w:pPr>
          </w:p>
        </w:tc>
      </w:tr>
    </w:tbl>
    <w:p w:rsidR="001C2E5A" w:rsidRDefault="001C2E5A" w:rsidP="001C2E5A">
      <w:pPr>
        <w:spacing w:before="120" w:line="280" w:lineRule="exact"/>
        <w:ind w:left="216" w:hanging="216"/>
        <w:jc w:val="both"/>
      </w:pPr>
      <w:r>
        <w:rPr>
          <w:rFonts w:ascii="標楷體" w:eastAsia="標楷體" w:hAnsi="標楷體" w:cs="標楷體" w:hint="eastAsia"/>
          <w:w w:val="90"/>
          <w:szCs w:val="24"/>
        </w:rPr>
        <w:t>備註：</w:t>
      </w:r>
    </w:p>
    <w:p w:rsidR="001C2E5A" w:rsidRDefault="001C2E5A" w:rsidP="001C2E5A">
      <w:pPr>
        <w:spacing w:line="360" w:lineRule="atLeast"/>
        <w:ind w:left="300" w:hanging="300"/>
        <w:jc w:val="both"/>
      </w:pPr>
      <w:r>
        <w:rPr>
          <w:rFonts w:eastAsia="標楷體" w:hint="eastAsia"/>
        </w:rPr>
        <w:t>1.</w:t>
      </w:r>
      <w:r>
        <w:rPr>
          <w:rFonts w:ascii="標楷體" w:eastAsia="標楷體" w:hAnsi="標楷體" w:cs="標楷體" w:hint="eastAsia"/>
          <w:w w:val="90"/>
          <w:szCs w:val="24"/>
        </w:rPr>
        <w:t>比賽時間：1</w:t>
      </w:r>
      <w:r w:rsidR="0095303E">
        <w:rPr>
          <w:rFonts w:ascii="標楷體" w:eastAsia="標楷體" w:hAnsi="標楷體" w:cs="標楷體" w:hint="eastAsia"/>
          <w:w w:val="90"/>
          <w:szCs w:val="24"/>
        </w:rPr>
        <w:t>1</w:t>
      </w:r>
      <w:r w:rsidR="00DC18A0">
        <w:rPr>
          <w:rFonts w:ascii="標楷體" w:eastAsia="標楷體" w:hAnsi="標楷體" w:cs="標楷體" w:hint="eastAsia"/>
          <w:w w:val="90"/>
          <w:szCs w:val="24"/>
        </w:rPr>
        <w:t>1</w:t>
      </w:r>
      <w:r>
        <w:rPr>
          <w:rFonts w:ascii="標楷體" w:eastAsia="標楷體" w:hAnsi="標楷體" w:cs="標楷體" w:hint="eastAsia"/>
          <w:w w:val="90"/>
          <w:szCs w:val="24"/>
        </w:rPr>
        <w:t>.</w:t>
      </w:r>
      <w:r w:rsidR="00DC18A0">
        <w:rPr>
          <w:rFonts w:ascii="標楷體" w:eastAsia="標楷體" w:hAnsi="標楷體" w:cs="標楷體" w:hint="eastAsia"/>
          <w:w w:val="90"/>
          <w:szCs w:val="24"/>
        </w:rPr>
        <w:t>5</w:t>
      </w:r>
      <w:r>
        <w:rPr>
          <w:rFonts w:ascii="標楷體" w:eastAsia="標楷體" w:hAnsi="標楷體" w:cs="標楷體" w:hint="eastAsia"/>
          <w:w w:val="90"/>
          <w:szCs w:val="24"/>
        </w:rPr>
        <w:t>.</w:t>
      </w:r>
      <w:r w:rsidR="00DC18A0">
        <w:rPr>
          <w:rFonts w:ascii="標楷體" w:eastAsia="標楷體" w:hAnsi="標楷體" w:cs="標楷體" w:hint="eastAsia"/>
          <w:w w:val="90"/>
          <w:szCs w:val="24"/>
        </w:rPr>
        <w:t>3</w:t>
      </w:r>
      <w:r w:rsidR="0095303E">
        <w:rPr>
          <w:rFonts w:ascii="標楷體" w:eastAsia="標楷體" w:hAnsi="標楷體" w:cs="標楷體" w:hint="eastAsia"/>
          <w:w w:val="90"/>
          <w:szCs w:val="24"/>
        </w:rPr>
        <w:t>(</w:t>
      </w:r>
      <w:r w:rsidR="00DC18A0">
        <w:rPr>
          <w:rFonts w:ascii="標楷體" w:eastAsia="標楷體" w:hAnsi="標楷體" w:cs="標楷體" w:hint="eastAsia"/>
          <w:w w:val="90"/>
          <w:szCs w:val="24"/>
        </w:rPr>
        <w:t>二</w:t>
      </w:r>
      <w:r w:rsidR="0095303E">
        <w:rPr>
          <w:rFonts w:ascii="標楷體" w:eastAsia="標楷體" w:hAnsi="標楷體" w:cs="標楷體" w:hint="eastAsia"/>
          <w:w w:val="90"/>
          <w:szCs w:val="24"/>
        </w:rPr>
        <w:t>)</w:t>
      </w:r>
      <w:r w:rsidR="00DC18A0">
        <w:rPr>
          <w:rFonts w:ascii="新細明體" w:hAnsi="新細明體" w:cs="標楷體" w:hint="eastAsia"/>
          <w:w w:val="90"/>
          <w:szCs w:val="24"/>
        </w:rPr>
        <w:t>、</w:t>
      </w:r>
      <w:r>
        <w:rPr>
          <w:rFonts w:ascii="標楷體" w:eastAsia="標楷體" w:hAnsi="標楷體" w:cs="標楷體" w:hint="eastAsia"/>
          <w:w w:val="90"/>
          <w:szCs w:val="24"/>
        </w:rPr>
        <w:t>1</w:t>
      </w:r>
      <w:r w:rsidR="00DC18A0">
        <w:rPr>
          <w:rFonts w:ascii="標楷體" w:eastAsia="標楷體" w:hAnsi="標楷體" w:cs="標楷體" w:hint="eastAsia"/>
          <w:w w:val="90"/>
          <w:szCs w:val="24"/>
        </w:rPr>
        <w:t>11</w:t>
      </w:r>
      <w:r>
        <w:rPr>
          <w:rFonts w:ascii="標楷體" w:eastAsia="標楷體" w:hAnsi="標楷體" w:cs="標楷體" w:hint="eastAsia"/>
          <w:w w:val="90"/>
          <w:szCs w:val="24"/>
        </w:rPr>
        <w:t>.</w:t>
      </w:r>
      <w:r w:rsidR="0095303E">
        <w:rPr>
          <w:rFonts w:ascii="標楷體" w:eastAsia="標楷體" w:hAnsi="標楷體" w:cs="標楷體" w:hint="eastAsia"/>
          <w:w w:val="90"/>
          <w:szCs w:val="24"/>
        </w:rPr>
        <w:t>5</w:t>
      </w:r>
      <w:r>
        <w:rPr>
          <w:rFonts w:ascii="標楷體" w:eastAsia="標楷體" w:hAnsi="標楷體" w:cs="標楷體" w:hint="eastAsia"/>
          <w:w w:val="90"/>
          <w:szCs w:val="24"/>
        </w:rPr>
        <w:t>.</w:t>
      </w:r>
      <w:r w:rsidR="00DC18A0">
        <w:rPr>
          <w:rFonts w:ascii="標楷體" w:eastAsia="標楷體" w:hAnsi="標楷體" w:cs="標楷體" w:hint="eastAsia"/>
          <w:w w:val="90"/>
          <w:szCs w:val="24"/>
        </w:rPr>
        <w:t>5</w:t>
      </w:r>
      <w:r w:rsidR="0095303E">
        <w:rPr>
          <w:rFonts w:ascii="標楷體" w:eastAsia="標楷體" w:hAnsi="標楷體" w:cs="標楷體" w:hint="eastAsia"/>
          <w:w w:val="90"/>
          <w:szCs w:val="24"/>
        </w:rPr>
        <w:t>(</w:t>
      </w:r>
      <w:r w:rsidR="00DC18A0">
        <w:rPr>
          <w:rFonts w:ascii="標楷體" w:eastAsia="標楷體" w:hAnsi="標楷體" w:cs="標楷體" w:hint="eastAsia"/>
          <w:w w:val="90"/>
          <w:szCs w:val="24"/>
        </w:rPr>
        <w:t>四</w:t>
      </w:r>
      <w:r w:rsidR="0095303E">
        <w:rPr>
          <w:rFonts w:ascii="標楷體" w:eastAsia="標楷體" w:hAnsi="標楷體" w:cs="標楷體" w:hint="eastAsia"/>
          <w:w w:val="90"/>
          <w:szCs w:val="24"/>
        </w:rPr>
        <w:t>)</w:t>
      </w:r>
      <w:r w:rsidR="00DC18A0">
        <w:rPr>
          <w:rFonts w:ascii="新細明體" w:hAnsi="新細明體" w:cs="標楷體" w:hint="eastAsia"/>
          <w:w w:val="90"/>
          <w:szCs w:val="24"/>
        </w:rPr>
        <w:t>、</w:t>
      </w:r>
      <w:r>
        <w:rPr>
          <w:rFonts w:ascii="標楷體" w:eastAsia="標楷體" w:hAnsi="標楷體" w:cs="標楷體" w:hint="eastAsia"/>
          <w:w w:val="90"/>
          <w:szCs w:val="24"/>
        </w:rPr>
        <w:t>1</w:t>
      </w:r>
      <w:r w:rsidR="0095303E">
        <w:rPr>
          <w:rFonts w:ascii="標楷體" w:eastAsia="標楷體" w:hAnsi="標楷體" w:cs="標楷體" w:hint="eastAsia"/>
          <w:w w:val="90"/>
          <w:szCs w:val="24"/>
        </w:rPr>
        <w:t>1</w:t>
      </w:r>
      <w:r w:rsidR="00DC18A0">
        <w:rPr>
          <w:rFonts w:ascii="標楷體" w:eastAsia="標楷體" w:hAnsi="標楷體" w:cs="標楷體" w:hint="eastAsia"/>
          <w:w w:val="90"/>
          <w:szCs w:val="24"/>
        </w:rPr>
        <w:t>1</w:t>
      </w:r>
      <w:r>
        <w:rPr>
          <w:rFonts w:ascii="標楷體" w:eastAsia="標楷體" w:hAnsi="標楷體" w:cs="標楷體" w:hint="eastAsia"/>
          <w:w w:val="90"/>
          <w:szCs w:val="24"/>
        </w:rPr>
        <w:t>.5.</w:t>
      </w:r>
      <w:r w:rsidR="00DC18A0">
        <w:rPr>
          <w:rFonts w:ascii="標楷體" w:eastAsia="標楷體" w:hAnsi="標楷體" w:cs="標楷體" w:hint="eastAsia"/>
          <w:w w:val="90"/>
          <w:szCs w:val="24"/>
        </w:rPr>
        <w:t>10</w:t>
      </w:r>
      <w:r>
        <w:rPr>
          <w:rFonts w:ascii="標楷體" w:eastAsia="標楷體" w:hAnsi="標楷體" w:cs="標楷體" w:hint="eastAsia"/>
          <w:w w:val="90"/>
          <w:szCs w:val="24"/>
        </w:rPr>
        <w:t>(二)中午12：40開始。</w:t>
      </w:r>
    </w:p>
    <w:p w:rsidR="001C2E5A" w:rsidRDefault="001C2E5A" w:rsidP="001C2E5A">
      <w:pPr>
        <w:spacing w:line="360" w:lineRule="atLeast"/>
        <w:ind w:left="300" w:hanging="300"/>
        <w:jc w:val="both"/>
      </w:pPr>
      <w:r>
        <w:rPr>
          <w:rFonts w:eastAsia="標楷體" w:hint="eastAsia"/>
        </w:rPr>
        <w:t>2.</w:t>
      </w:r>
      <w:r>
        <w:rPr>
          <w:rFonts w:eastAsia="標楷體" w:hint="eastAsia"/>
        </w:rPr>
        <w:t>個人組與團體組每班</w:t>
      </w:r>
      <w:r>
        <w:rPr>
          <w:rFonts w:eastAsia="標楷體" w:hint="eastAsia"/>
          <w:sz w:val="28"/>
          <w:szCs w:val="28"/>
          <w:u w:val="wave"/>
        </w:rPr>
        <w:t>最多各</w:t>
      </w:r>
      <w:r>
        <w:rPr>
          <w:rFonts w:eastAsia="標楷體" w:hint="eastAsia"/>
          <w:sz w:val="28"/>
          <w:szCs w:val="28"/>
          <w:u w:val="wave"/>
        </w:rPr>
        <w:t>2</w:t>
      </w:r>
      <w:r>
        <w:rPr>
          <w:rFonts w:eastAsia="標楷體" w:hint="eastAsia"/>
          <w:sz w:val="28"/>
          <w:szCs w:val="28"/>
          <w:u w:val="wave"/>
        </w:rPr>
        <w:t>隊</w:t>
      </w:r>
      <w:r>
        <w:rPr>
          <w:rFonts w:eastAsia="標楷體" w:hint="eastAsia"/>
        </w:rPr>
        <w:t>，團體組一隊最多</w:t>
      </w:r>
      <w:r>
        <w:rPr>
          <w:rFonts w:eastAsia="標楷體" w:hint="eastAsia"/>
        </w:rPr>
        <w:t>3</w:t>
      </w:r>
      <w:r>
        <w:rPr>
          <w:rFonts w:eastAsia="標楷體" w:hint="eastAsia"/>
        </w:rPr>
        <w:t>人，參賽學生以不重複為原則。</w:t>
      </w:r>
    </w:p>
    <w:p w:rsidR="001C2E5A" w:rsidRDefault="001C2E5A" w:rsidP="001C2E5A">
      <w:pPr>
        <w:spacing w:before="120" w:line="280" w:lineRule="exact"/>
        <w:ind w:left="240" w:hanging="240"/>
        <w:jc w:val="both"/>
      </w:pPr>
      <w:r>
        <w:rPr>
          <w:rFonts w:eastAsia="標楷體" w:hint="eastAsia"/>
        </w:rPr>
        <w:t>3.</w:t>
      </w:r>
      <w:r>
        <w:rPr>
          <w:rFonts w:eastAsia="標楷體" w:hint="eastAsia"/>
        </w:rPr>
        <w:t>自選一首或數首曲目組合；比賽可採清唱或有</w:t>
      </w:r>
      <w:r>
        <w:rPr>
          <w:rFonts w:eastAsia="標楷體" w:hint="eastAsia"/>
        </w:rPr>
        <w:t>CD</w:t>
      </w:r>
      <w:r>
        <w:rPr>
          <w:rFonts w:eastAsia="標楷體" w:hint="eastAsia"/>
        </w:rPr>
        <w:t>伴奏，</w:t>
      </w:r>
      <w:r>
        <w:rPr>
          <w:rFonts w:eastAsia="標楷體" w:hint="eastAsia"/>
        </w:rPr>
        <w:t>CD</w:t>
      </w:r>
      <w:r>
        <w:rPr>
          <w:rFonts w:eastAsia="標楷體" w:hint="eastAsia"/>
        </w:rPr>
        <w:t>播放器由學校提供，</w:t>
      </w:r>
      <w:r>
        <w:rPr>
          <w:rFonts w:eastAsia="標楷體" w:hint="eastAsia"/>
          <w:sz w:val="28"/>
          <w:szCs w:val="28"/>
          <w:u w:val="wave"/>
        </w:rPr>
        <w:t>請教師於比賽前一週將伴奏音樂送交教務處彙整。</w:t>
      </w:r>
    </w:p>
    <w:p w:rsidR="001C2E5A" w:rsidRPr="008F532F" w:rsidRDefault="001C2E5A" w:rsidP="001C2E5A">
      <w:pPr>
        <w:spacing w:before="120" w:line="280" w:lineRule="exact"/>
        <w:ind w:left="216" w:hanging="216"/>
        <w:jc w:val="both"/>
        <w:rPr>
          <w:u w:val="double"/>
        </w:rPr>
      </w:pPr>
      <w:r w:rsidRPr="008F532F">
        <w:rPr>
          <w:rFonts w:ascii="標楷體" w:eastAsia="標楷體" w:hAnsi="標楷體" w:cs="標楷體" w:hint="eastAsia"/>
          <w:w w:val="90"/>
          <w:szCs w:val="24"/>
          <w:u w:val="double"/>
        </w:rPr>
        <w:t>4.</w:t>
      </w:r>
      <w:r w:rsidRPr="008F532F">
        <w:rPr>
          <w:rFonts w:ascii="標楷體" w:eastAsia="標楷體" w:hAnsi="標楷體" w:cs="標楷體" w:hint="eastAsia"/>
          <w:b/>
          <w:w w:val="90"/>
          <w:szCs w:val="24"/>
          <w:u w:val="double"/>
        </w:rPr>
        <w:t>三年級還有其他三項比賽，請務必與導師確認學生參賽狀況，每人參賽以不超過2項為原則</w:t>
      </w:r>
      <w:r>
        <w:rPr>
          <w:rFonts w:ascii="標楷體" w:eastAsia="標楷體" w:hAnsi="標楷體" w:cs="標楷體" w:hint="eastAsia"/>
          <w:b/>
          <w:w w:val="90"/>
          <w:szCs w:val="24"/>
          <w:u w:val="double"/>
        </w:rPr>
        <w:t>，</w:t>
      </w:r>
      <w:r>
        <w:rPr>
          <w:rFonts w:ascii="標楷體" w:eastAsia="標楷體" w:hAnsi="標楷體" w:cs="標楷體" w:hint="eastAsia"/>
          <w:b/>
          <w:w w:val="90"/>
          <w:szCs w:val="24"/>
          <w:u w:val="double"/>
          <w:lang w:eastAsia="zh-HK"/>
        </w:rPr>
        <w:t>但團體比賽不在此限</w:t>
      </w:r>
      <w:r w:rsidRPr="008F532F">
        <w:rPr>
          <w:rFonts w:ascii="標楷體" w:eastAsia="標楷體" w:hAnsi="標楷體" w:cs="標楷體" w:hint="eastAsia"/>
          <w:b/>
          <w:w w:val="90"/>
          <w:szCs w:val="24"/>
          <w:u w:val="double"/>
        </w:rPr>
        <w:t>。</w:t>
      </w:r>
    </w:p>
    <w:p w:rsidR="006823E8" w:rsidRDefault="001C2E5A" w:rsidP="001C2E5A">
      <w:r>
        <w:rPr>
          <w:rFonts w:ascii="標楷體" w:eastAsia="標楷體" w:hAnsi="標楷體" w:cs="標楷體" w:hint="eastAsia"/>
          <w:w w:val="90"/>
          <w:szCs w:val="24"/>
        </w:rPr>
        <w:t>5.</w:t>
      </w:r>
      <w:r>
        <w:rPr>
          <w:rFonts w:ascii="標楷體" w:eastAsia="標楷體" w:hAnsi="標楷體" w:cs="標楷體" w:hint="eastAsia"/>
          <w:w w:val="90"/>
          <w:szCs w:val="24"/>
          <w:lang w:eastAsia="zh-HK"/>
        </w:rPr>
        <w:t>報名表請於</w:t>
      </w:r>
      <w:r>
        <w:rPr>
          <w:rFonts w:ascii="標楷體" w:eastAsia="標楷體" w:hAnsi="標楷體" w:cs="標楷體" w:hint="eastAsia"/>
          <w:w w:val="90"/>
          <w:szCs w:val="24"/>
        </w:rPr>
        <w:t>3/2</w:t>
      </w:r>
      <w:r w:rsidR="00A560F8">
        <w:rPr>
          <w:rFonts w:ascii="標楷體" w:eastAsia="標楷體" w:hAnsi="標楷體" w:cs="標楷體" w:hint="eastAsia"/>
          <w:w w:val="90"/>
          <w:szCs w:val="24"/>
        </w:rPr>
        <w:t>8</w:t>
      </w:r>
      <w:r>
        <w:rPr>
          <w:rFonts w:ascii="標楷體" w:eastAsia="標楷體" w:hAnsi="標楷體" w:cs="標楷體" w:hint="eastAsia"/>
          <w:w w:val="90"/>
          <w:szCs w:val="24"/>
        </w:rPr>
        <w:t>(</w:t>
      </w:r>
      <w:r>
        <w:rPr>
          <w:rFonts w:ascii="標楷體" w:eastAsia="標楷體" w:hAnsi="標楷體" w:cs="標楷體" w:hint="eastAsia"/>
          <w:w w:val="90"/>
          <w:szCs w:val="24"/>
          <w:lang w:eastAsia="zh-HK"/>
        </w:rPr>
        <w:t>一</w:t>
      </w:r>
      <w:r>
        <w:rPr>
          <w:rFonts w:ascii="標楷體" w:eastAsia="標楷體" w:hAnsi="標楷體" w:cs="標楷體" w:hint="eastAsia"/>
          <w:w w:val="90"/>
          <w:szCs w:val="24"/>
        </w:rPr>
        <w:t>)</w:t>
      </w:r>
      <w:r>
        <w:rPr>
          <w:rFonts w:ascii="標楷體" w:eastAsia="標楷體" w:hAnsi="標楷體" w:cs="標楷體" w:hint="eastAsia"/>
          <w:w w:val="90"/>
          <w:szCs w:val="24"/>
          <w:lang w:eastAsia="zh-HK"/>
        </w:rPr>
        <w:t>前交由導師彙整</w:t>
      </w:r>
      <w:r>
        <w:rPr>
          <w:rFonts w:ascii="標楷體" w:eastAsia="標楷體" w:hAnsi="標楷體" w:cs="標楷體" w:hint="eastAsia"/>
          <w:w w:val="90"/>
          <w:szCs w:val="24"/>
        </w:rPr>
        <w:t>，</w:t>
      </w:r>
      <w:r>
        <w:rPr>
          <w:rFonts w:ascii="標楷體" w:eastAsia="標楷體" w:hAnsi="標楷體" w:cs="標楷體" w:hint="eastAsia"/>
          <w:w w:val="90"/>
          <w:szCs w:val="24"/>
          <w:lang w:eastAsia="zh-HK"/>
        </w:rPr>
        <w:t>導師最遲於</w:t>
      </w:r>
      <w:r w:rsidR="0095303E">
        <w:rPr>
          <w:rFonts w:ascii="標楷體" w:eastAsia="標楷體" w:hAnsi="標楷體" w:cs="標楷體" w:hint="eastAsia"/>
          <w:w w:val="90"/>
          <w:szCs w:val="24"/>
        </w:rPr>
        <w:t>4/1</w:t>
      </w:r>
      <w:r>
        <w:rPr>
          <w:rFonts w:ascii="標楷體" w:eastAsia="標楷體" w:hAnsi="標楷體" w:cs="標楷體" w:hint="eastAsia"/>
          <w:w w:val="90"/>
          <w:szCs w:val="24"/>
        </w:rPr>
        <w:t>(</w:t>
      </w:r>
      <w:r>
        <w:rPr>
          <w:rFonts w:ascii="標楷體" w:eastAsia="標楷體" w:hAnsi="標楷體" w:cs="標楷體" w:hint="eastAsia"/>
          <w:w w:val="90"/>
          <w:szCs w:val="24"/>
          <w:lang w:eastAsia="zh-HK"/>
        </w:rPr>
        <w:t>五</w:t>
      </w:r>
      <w:r>
        <w:rPr>
          <w:rFonts w:ascii="標楷體" w:eastAsia="標楷體" w:hAnsi="標楷體" w:cs="標楷體" w:hint="eastAsia"/>
          <w:w w:val="90"/>
          <w:szCs w:val="24"/>
        </w:rPr>
        <w:t>)</w:t>
      </w:r>
      <w:r>
        <w:rPr>
          <w:rFonts w:ascii="標楷體" w:eastAsia="標楷體" w:hAnsi="標楷體" w:cs="標楷體" w:hint="eastAsia"/>
          <w:w w:val="90"/>
          <w:szCs w:val="24"/>
          <w:lang w:eastAsia="zh-HK"/>
        </w:rPr>
        <w:t>前交回教務處</w:t>
      </w:r>
      <w:r>
        <w:rPr>
          <w:rFonts w:ascii="標楷體" w:eastAsia="標楷體" w:hAnsi="標楷體" w:cs="標楷體" w:hint="eastAsia"/>
          <w:w w:val="90"/>
          <w:szCs w:val="24"/>
        </w:rPr>
        <w:t>。</w:t>
      </w:r>
      <w:r>
        <w:rPr>
          <w:rFonts w:ascii="標楷體" w:eastAsia="標楷體" w:hAnsi="標楷體" w:cs="標楷體" w:hint="eastAsia"/>
          <w:w w:val="90"/>
          <w:szCs w:val="24"/>
          <w:lang w:eastAsia="zh-HK"/>
        </w:rPr>
        <w:t>報名表請自行影印一份</w:t>
      </w:r>
    </w:p>
    <w:sectPr w:rsidR="006823E8" w:rsidSect="007F4943">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1884" w:rsidRDefault="00C11884">
      <w:r>
        <w:separator/>
      </w:r>
    </w:p>
  </w:endnote>
  <w:endnote w:type="continuationSeparator" w:id="0">
    <w:p w:rsidR="00C11884" w:rsidRDefault="00C11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台灣楷體">
    <w:altName w:val="Malgun Gothic Semilight"/>
    <w:charset w:val="88"/>
    <w:family w:val="auto"/>
    <w:pitch w:val="variable"/>
    <w:sig w:usb0="00000000" w:usb1="78CFFC7B" w:usb2="00000016" w:usb3="00000000" w:csb0="0016019B"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icrosoft Himalaya">
    <w:panose1 w:val="01010100010101010101"/>
    <w:charset w:val="00"/>
    <w:family w:val="auto"/>
    <w:pitch w:val="variable"/>
    <w:sig w:usb0="80000003" w:usb1="00010000" w:usb2="00000040" w:usb3="00000000" w:csb0="00000001" w:csb1="00000000"/>
  </w:font>
  <w:font w:name="....">
    <w:altName w:val="Malgun Gothic Semilight"/>
    <w:panose1 w:val="00000000000000000000"/>
    <w:charset w:val="86"/>
    <w:family w:val="auto"/>
    <w:notTrueType/>
    <w:pitch w:val="default"/>
    <w:sig w:usb0="00000001" w:usb1="080E0000" w:usb2="00000010" w:usb3="00000000" w:csb0="00040000"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F0C" w:rsidRDefault="00F56F0C">
    <w:pPr>
      <w:pStyle w:val="ac"/>
      <w:jc w:val="center"/>
    </w:pPr>
    <w:r>
      <w:fldChar w:fldCharType="begin"/>
    </w:r>
    <w:r>
      <w:instrText xml:space="preserve"> PAGE </w:instrText>
    </w:r>
    <w:r>
      <w:fldChar w:fldCharType="separate"/>
    </w:r>
    <w:r w:rsidR="00BF6836">
      <w:rPr>
        <w:noProof/>
      </w:rPr>
      <w:t>1</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F0C" w:rsidRDefault="00F56F0C"/>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F0C" w:rsidRDefault="00F56F0C">
    <w:pPr>
      <w:pStyle w:val="ac"/>
      <w:jc w:val="center"/>
    </w:pPr>
    <w:r>
      <w:fldChar w:fldCharType="begin"/>
    </w:r>
    <w:r>
      <w:instrText xml:space="preserve"> PAGE </w:instrText>
    </w:r>
    <w:r>
      <w:fldChar w:fldCharType="separate"/>
    </w:r>
    <w:r w:rsidR="00BF6836">
      <w:rPr>
        <w:noProof/>
      </w:rPr>
      <w:t>2</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F0C" w:rsidRDefault="00F56F0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1884" w:rsidRDefault="00C11884">
      <w:r>
        <w:separator/>
      </w:r>
    </w:p>
  </w:footnote>
  <w:footnote w:type="continuationSeparator" w:id="0">
    <w:p w:rsidR="00C11884" w:rsidRDefault="00C1188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C78EF5C"/>
    <w:lvl w:ilvl="0">
      <w:start w:val="1"/>
      <w:numFmt w:val="bullet"/>
      <w:pStyle w:val="a"/>
      <w:lvlText w:val=""/>
      <w:lvlJc w:val="left"/>
      <w:pPr>
        <w:tabs>
          <w:tab w:val="num" w:pos="503"/>
        </w:tabs>
        <w:ind w:leftChars="200" w:left="503" w:hangingChars="200" w:hanging="360"/>
      </w:pPr>
      <w:rPr>
        <w:rFonts w:ascii="Wingdings" w:hAnsi="Wingdings" w:hint="default"/>
      </w:rPr>
    </w:lvl>
  </w:abstractNum>
  <w:abstractNum w:abstractNumId="1" w15:restartNumberingAfterBreak="0">
    <w:nsid w:val="00000001"/>
    <w:multiLevelType w:val="singleLevel"/>
    <w:tmpl w:val="00000001"/>
    <w:name w:val="WW8Num4"/>
    <w:lvl w:ilvl="0">
      <w:start w:val="1"/>
      <w:numFmt w:val="decimal"/>
      <w:lvlText w:val="%1."/>
      <w:lvlJc w:val="left"/>
      <w:pPr>
        <w:tabs>
          <w:tab w:val="num" w:pos="0"/>
        </w:tabs>
        <w:ind w:left="360" w:hanging="360"/>
      </w:pPr>
      <w:rPr>
        <w:rFonts w:ascii="標楷體" w:eastAsia="標楷體" w:hAnsi="標楷體" w:cs="標楷體" w:hint="default"/>
      </w:rPr>
    </w:lvl>
  </w:abstractNum>
  <w:abstractNum w:abstractNumId="2" w15:restartNumberingAfterBreak="0">
    <w:nsid w:val="00000002"/>
    <w:multiLevelType w:val="singleLevel"/>
    <w:tmpl w:val="00000002"/>
    <w:name w:val="WW8Num9"/>
    <w:lvl w:ilvl="0">
      <w:start w:val="1"/>
      <w:numFmt w:val="decimal"/>
      <w:lvlText w:val="%1."/>
      <w:lvlJc w:val="left"/>
      <w:pPr>
        <w:tabs>
          <w:tab w:val="num" w:pos="0"/>
        </w:tabs>
        <w:ind w:left="360" w:hanging="360"/>
      </w:pPr>
      <w:rPr>
        <w:rFonts w:ascii="標楷體" w:eastAsia="標楷體" w:hAnsi="標楷體" w:cs="標楷體" w:hint="default"/>
      </w:rPr>
    </w:lvl>
  </w:abstractNum>
  <w:abstractNum w:abstractNumId="3" w15:restartNumberingAfterBreak="0">
    <w:nsid w:val="00000003"/>
    <w:multiLevelType w:val="singleLevel"/>
    <w:tmpl w:val="00000003"/>
    <w:name w:val="WW8Num31"/>
    <w:lvl w:ilvl="0">
      <w:start w:val="1"/>
      <w:numFmt w:val="decimal"/>
      <w:lvlText w:val="%1."/>
      <w:lvlJc w:val="left"/>
      <w:pPr>
        <w:tabs>
          <w:tab w:val="num" w:pos="0"/>
        </w:tabs>
        <w:ind w:left="360" w:hanging="360"/>
      </w:pPr>
      <w:rPr>
        <w:rFonts w:ascii="標楷體" w:eastAsia="標楷體" w:hAnsi="標楷體" w:cs="標楷體" w:hint="default"/>
      </w:rPr>
    </w:lvl>
  </w:abstractNum>
  <w:abstractNum w:abstractNumId="4" w15:restartNumberingAfterBreak="0">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15:restartNumberingAfterBreak="0">
    <w:nsid w:val="069F3444"/>
    <w:multiLevelType w:val="hybridMultilevel"/>
    <w:tmpl w:val="A404DC0E"/>
    <w:lvl w:ilvl="0" w:tplc="DBF866BE">
      <w:start w:val="1"/>
      <w:numFmt w:val="decimal"/>
      <w:lvlText w:val="%1."/>
      <w:lvlJc w:val="left"/>
      <w:pPr>
        <w:ind w:left="360" w:hanging="360"/>
      </w:pPr>
      <w:rPr>
        <w:rFonts w:ascii="標楷體" w:eastAsia="標楷體" w:hAnsi="標楷體" w:cs="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9827F13"/>
    <w:multiLevelType w:val="hybridMultilevel"/>
    <w:tmpl w:val="8F067B38"/>
    <w:lvl w:ilvl="0" w:tplc="DFEAA9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16A521D"/>
    <w:multiLevelType w:val="hybridMultilevel"/>
    <w:tmpl w:val="B0F4F41C"/>
    <w:lvl w:ilvl="0" w:tplc="DFEAA9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EB078A2"/>
    <w:multiLevelType w:val="hybridMultilevel"/>
    <w:tmpl w:val="45F099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861439A"/>
    <w:multiLevelType w:val="hybridMultilevel"/>
    <w:tmpl w:val="BF42D300"/>
    <w:lvl w:ilvl="0" w:tplc="BF0CE7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88657BE"/>
    <w:multiLevelType w:val="hybridMultilevel"/>
    <w:tmpl w:val="A218E992"/>
    <w:lvl w:ilvl="0" w:tplc="DD0235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8C2489C"/>
    <w:multiLevelType w:val="hybridMultilevel"/>
    <w:tmpl w:val="F26E0DE2"/>
    <w:lvl w:ilvl="0" w:tplc="DBF866BE">
      <w:start w:val="1"/>
      <w:numFmt w:val="decimal"/>
      <w:lvlText w:val="%1."/>
      <w:lvlJc w:val="left"/>
      <w:pPr>
        <w:ind w:left="360" w:hanging="360"/>
      </w:pPr>
      <w:rPr>
        <w:rFonts w:ascii="標楷體" w:eastAsia="標楷體" w:hAnsi="標楷體" w:cs="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9C64709"/>
    <w:multiLevelType w:val="hybridMultilevel"/>
    <w:tmpl w:val="CB340E64"/>
    <w:lvl w:ilvl="0" w:tplc="DD0235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5FD6857"/>
    <w:multiLevelType w:val="hybridMultilevel"/>
    <w:tmpl w:val="B2D2BDB4"/>
    <w:lvl w:ilvl="0" w:tplc="75FA5D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9E95228"/>
    <w:multiLevelType w:val="hybridMultilevel"/>
    <w:tmpl w:val="C612536C"/>
    <w:lvl w:ilvl="0" w:tplc="BF0CE7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F84737D"/>
    <w:multiLevelType w:val="hybridMultilevel"/>
    <w:tmpl w:val="F606E2A2"/>
    <w:lvl w:ilvl="0" w:tplc="F85A29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3F853E4"/>
    <w:multiLevelType w:val="hybridMultilevel"/>
    <w:tmpl w:val="3716B37E"/>
    <w:lvl w:ilvl="0" w:tplc="F3E8CC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4FA67D5"/>
    <w:multiLevelType w:val="hybridMultilevel"/>
    <w:tmpl w:val="2B8860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6A61E38"/>
    <w:multiLevelType w:val="hybridMultilevel"/>
    <w:tmpl w:val="0938EAAC"/>
    <w:lvl w:ilvl="0" w:tplc="BF0CE7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91F7F60"/>
    <w:multiLevelType w:val="hybridMultilevel"/>
    <w:tmpl w:val="3CD29ABC"/>
    <w:lvl w:ilvl="0" w:tplc="91C815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9AC0D01"/>
    <w:multiLevelType w:val="hybridMultilevel"/>
    <w:tmpl w:val="C8BC53BC"/>
    <w:lvl w:ilvl="0" w:tplc="BB3450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EB00258"/>
    <w:multiLevelType w:val="hybridMultilevel"/>
    <w:tmpl w:val="097642E8"/>
    <w:lvl w:ilvl="0" w:tplc="F3E8CC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03E1CBA"/>
    <w:multiLevelType w:val="hybridMultilevel"/>
    <w:tmpl w:val="88C0D6C6"/>
    <w:lvl w:ilvl="0" w:tplc="DFEAA9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1AB48A6"/>
    <w:multiLevelType w:val="hybridMultilevel"/>
    <w:tmpl w:val="649E5CF0"/>
    <w:lvl w:ilvl="0" w:tplc="A198B5FE">
      <w:start w:val="1"/>
      <w:numFmt w:val="decimal"/>
      <w:lvlText w:val="%1."/>
      <w:lvlJc w:val="left"/>
      <w:pPr>
        <w:ind w:left="360" w:hanging="360"/>
      </w:pPr>
      <w:rPr>
        <w:rFonts w:eastAsia="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47C4EEE"/>
    <w:multiLevelType w:val="hybridMultilevel"/>
    <w:tmpl w:val="CAF80C1A"/>
    <w:lvl w:ilvl="0" w:tplc="F3E8CC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7366BAF"/>
    <w:multiLevelType w:val="hybridMultilevel"/>
    <w:tmpl w:val="EFDC60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77862CE"/>
    <w:multiLevelType w:val="hybridMultilevel"/>
    <w:tmpl w:val="738A1548"/>
    <w:lvl w:ilvl="0" w:tplc="DFEAA9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8B8445A"/>
    <w:multiLevelType w:val="hybridMultilevel"/>
    <w:tmpl w:val="EF0EACDA"/>
    <w:lvl w:ilvl="0" w:tplc="BB3450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B6204DC"/>
    <w:multiLevelType w:val="hybridMultilevel"/>
    <w:tmpl w:val="89283808"/>
    <w:lvl w:ilvl="0" w:tplc="7CAA29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2065303"/>
    <w:multiLevelType w:val="hybridMultilevel"/>
    <w:tmpl w:val="AE1CEAE6"/>
    <w:lvl w:ilvl="0" w:tplc="DFEAA9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30E6521"/>
    <w:multiLevelType w:val="hybridMultilevel"/>
    <w:tmpl w:val="DEEC9AB6"/>
    <w:lvl w:ilvl="0" w:tplc="A198B5FE">
      <w:start w:val="1"/>
      <w:numFmt w:val="decimal"/>
      <w:lvlText w:val="%1."/>
      <w:lvlJc w:val="left"/>
      <w:pPr>
        <w:ind w:left="360" w:hanging="360"/>
      </w:pPr>
      <w:rPr>
        <w:rFonts w:eastAsia="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380458C"/>
    <w:multiLevelType w:val="hybridMultilevel"/>
    <w:tmpl w:val="C044A06E"/>
    <w:lvl w:ilvl="0" w:tplc="DBF866BE">
      <w:start w:val="1"/>
      <w:numFmt w:val="decimal"/>
      <w:lvlText w:val="%1."/>
      <w:lvlJc w:val="left"/>
      <w:pPr>
        <w:ind w:left="360" w:hanging="360"/>
      </w:pPr>
      <w:rPr>
        <w:rFonts w:ascii="標楷體" w:eastAsia="標楷體" w:hAnsi="標楷體" w:cs="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71C333A"/>
    <w:multiLevelType w:val="hybridMultilevel"/>
    <w:tmpl w:val="4DAE6306"/>
    <w:lvl w:ilvl="0" w:tplc="D6CA856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B055333"/>
    <w:multiLevelType w:val="hybridMultilevel"/>
    <w:tmpl w:val="4678EE40"/>
    <w:lvl w:ilvl="0" w:tplc="DFEAA9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F0F402A"/>
    <w:multiLevelType w:val="hybridMultilevel"/>
    <w:tmpl w:val="9CA03A60"/>
    <w:lvl w:ilvl="0" w:tplc="DFEAA9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3"/>
  </w:num>
  <w:num w:numId="4">
    <w:abstractNumId w:val="4"/>
  </w:num>
  <w:num w:numId="5">
    <w:abstractNumId w:val="32"/>
  </w:num>
  <w:num w:numId="6">
    <w:abstractNumId w:val="19"/>
  </w:num>
  <w:num w:numId="7">
    <w:abstractNumId w:val="28"/>
  </w:num>
  <w:num w:numId="8">
    <w:abstractNumId w:val="7"/>
  </w:num>
  <w:num w:numId="9">
    <w:abstractNumId w:val="34"/>
  </w:num>
  <w:num w:numId="10">
    <w:abstractNumId w:val="29"/>
  </w:num>
  <w:num w:numId="11">
    <w:abstractNumId w:val="22"/>
  </w:num>
  <w:num w:numId="12">
    <w:abstractNumId w:val="33"/>
  </w:num>
  <w:num w:numId="13">
    <w:abstractNumId w:val="6"/>
  </w:num>
  <w:num w:numId="14">
    <w:abstractNumId w:val="26"/>
  </w:num>
  <w:num w:numId="15">
    <w:abstractNumId w:val="25"/>
  </w:num>
  <w:num w:numId="16">
    <w:abstractNumId w:val="17"/>
  </w:num>
  <w:num w:numId="17">
    <w:abstractNumId w:val="13"/>
  </w:num>
  <w:num w:numId="18">
    <w:abstractNumId w:val="15"/>
  </w:num>
  <w:num w:numId="19">
    <w:abstractNumId w:val="9"/>
  </w:num>
  <w:num w:numId="20">
    <w:abstractNumId w:val="18"/>
  </w:num>
  <w:num w:numId="21">
    <w:abstractNumId w:val="14"/>
  </w:num>
  <w:num w:numId="22">
    <w:abstractNumId w:val="11"/>
  </w:num>
  <w:num w:numId="23">
    <w:abstractNumId w:val="31"/>
  </w:num>
  <w:num w:numId="24">
    <w:abstractNumId w:val="5"/>
  </w:num>
  <w:num w:numId="25">
    <w:abstractNumId w:val="20"/>
  </w:num>
  <w:num w:numId="26">
    <w:abstractNumId w:val="27"/>
  </w:num>
  <w:num w:numId="27">
    <w:abstractNumId w:val="23"/>
  </w:num>
  <w:num w:numId="28">
    <w:abstractNumId w:val="30"/>
  </w:num>
  <w:num w:numId="29">
    <w:abstractNumId w:val="24"/>
  </w:num>
  <w:num w:numId="30">
    <w:abstractNumId w:val="16"/>
  </w:num>
  <w:num w:numId="31">
    <w:abstractNumId w:val="21"/>
  </w:num>
  <w:num w:numId="32">
    <w:abstractNumId w:val="8"/>
  </w:num>
  <w:num w:numId="33">
    <w:abstractNumId w:val="10"/>
  </w:num>
  <w:num w:numId="34">
    <w:abstractNumId w:val="12"/>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C78"/>
    <w:rsid w:val="00001C29"/>
    <w:rsid w:val="00007C4B"/>
    <w:rsid w:val="00011A5A"/>
    <w:rsid w:val="00013F81"/>
    <w:rsid w:val="0001507F"/>
    <w:rsid w:val="000165D2"/>
    <w:rsid w:val="000201A4"/>
    <w:rsid w:val="0003403E"/>
    <w:rsid w:val="00055C36"/>
    <w:rsid w:val="000A6519"/>
    <w:rsid w:val="000B0407"/>
    <w:rsid w:val="000B6EAA"/>
    <w:rsid w:val="000E5CB1"/>
    <w:rsid w:val="00105C44"/>
    <w:rsid w:val="00107EBF"/>
    <w:rsid w:val="001110CB"/>
    <w:rsid w:val="001153B3"/>
    <w:rsid w:val="001310FA"/>
    <w:rsid w:val="00136ED7"/>
    <w:rsid w:val="001506C7"/>
    <w:rsid w:val="00161171"/>
    <w:rsid w:val="00162584"/>
    <w:rsid w:val="00195D60"/>
    <w:rsid w:val="001C2ABD"/>
    <w:rsid w:val="001C2E5A"/>
    <w:rsid w:val="001D3A2A"/>
    <w:rsid w:val="001D7F37"/>
    <w:rsid w:val="001E2547"/>
    <w:rsid w:val="001F3398"/>
    <w:rsid w:val="002074CD"/>
    <w:rsid w:val="002175AC"/>
    <w:rsid w:val="00221A92"/>
    <w:rsid w:val="00233CF4"/>
    <w:rsid w:val="0024131E"/>
    <w:rsid w:val="00243C58"/>
    <w:rsid w:val="00263C78"/>
    <w:rsid w:val="002B7320"/>
    <w:rsid w:val="002C6A9D"/>
    <w:rsid w:val="002D19B5"/>
    <w:rsid w:val="002D6207"/>
    <w:rsid w:val="0030240D"/>
    <w:rsid w:val="003056B8"/>
    <w:rsid w:val="003242CA"/>
    <w:rsid w:val="003325F9"/>
    <w:rsid w:val="00344738"/>
    <w:rsid w:val="00347CAC"/>
    <w:rsid w:val="00354B8E"/>
    <w:rsid w:val="00390D05"/>
    <w:rsid w:val="003A5029"/>
    <w:rsid w:val="003B58C2"/>
    <w:rsid w:val="003B70AD"/>
    <w:rsid w:val="003D2F4E"/>
    <w:rsid w:val="003D442F"/>
    <w:rsid w:val="003E55BC"/>
    <w:rsid w:val="003E7CF0"/>
    <w:rsid w:val="003F01E0"/>
    <w:rsid w:val="00401B9C"/>
    <w:rsid w:val="00414D64"/>
    <w:rsid w:val="00435064"/>
    <w:rsid w:val="004444C0"/>
    <w:rsid w:val="004909A9"/>
    <w:rsid w:val="004A7BF4"/>
    <w:rsid w:val="004D7F7C"/>
    <w:rsid w:val="004E74B2"/>
    <w:rsid w:val="004F450C"/>
    <w:rsid w:val="00501665"/>
    <w:rsid w:val="00507D9D"/>
    <w:rsid w:val="0051576F"/>
    <w:rsid w:val="00541FDE"/>
    <w:rsid w:val="00544C07"/>
    <w:rsid w:val="00561AE3"/>
    <w:rsid w:val="00582501"/>
    <w:rsid w:val="005A0DC1"/>
    <w:rsid w:val="005B5BD4"/>
    <w:rsid w:val="005C6BBC"/>
    <w:rsid w:val="005E2354"/>
    <w:rsid w:val="005F504B"/>
    <w:rsid w:val="005F7277"/>
    <w:rsid w:val="00641799"/>
    <w:rsid w:val="006577A6"/>
    <w:rsid w:val="006608BE"/>
    <w:rsid w:val="006632D0"/>
    <w:rsid w:val="00673203"/>
    <w:rsid w:val="00674059"/>
    <w:rsid w:val="0067651F"/>
    <w:rsid w:val="006823E8"/>
    <w:rsid w:val="006C0C54"/>
    <w:rsid w:val="006E6695"/>
    <w:rsid w:val="006E7CE4"/>
    <w:rsid w:val="006F5743"/>
    <w:rsid w:val="00704F87"/>
    <w:rsid w:val="00713433"/>
    <w:rsid w:val="007272AD"/>
    <w:rsid w:val="00746B75"/>
    <w:rsid w:val="007A6807"/>
    <w:rsid w:val="007F4943"/>
    <w:rsid w:val="007F650C"/>
    <w:rsid w:val="00800BDA"/>
    <w:rsid w:val="0081092E"/>
    <w:rsid w:val="00810A26"/>
    <w:rsid w:val="00811788"/>
    <w:rsid w:val="00833EA3"/>
    <w:rsid w:val="0085508A"/>
    <w:rsid w:val="00864625"/>
    <w:rsid w:val="00870ACE"/>
    <w:rsid w:val="00871644"/>
    <w:rsid w:val="00887A44"/>
    <w:rsid w:val="008B6BFF"/>
    <w:rsid w:val="008C471A"/>
    <w:rsid w:val="008C727B"/>
    <w:rsid w:val="008F1261"/>
    <w:rsid w:val="008F565C"/>
    <w:rsid w:val="008F5BE9"/>
    <w:rsid w:val="00930A3F"/>
    <w:rsid w:val="00943A0A"/>
    <w:rsid w:val="0095303E"/>
    <w:rsid w:val="009652D5"/>
    <w:rsid w:val="009728E7"/>
    <w:rsid w:val="009B5559"/>
    <w:rsid w:val="009F3A7C"/>
    <w:rsid w:val="00A02F5B"/>
    <w:rsid w:val="00A21CF6"/>
    <w:rsid w:val="00A267EA"/>
    <w:rsid w:val="00A26B66"/>
    <w:rsid w:val="00A40A9C"/>
    <w:rsid w:val="00A40BAC"/>
    <w:rsid w:val="00A53D60"/>
    <w:rsid w:val="00A560F8"/>
    <w:rsid w:val="00A600BD"/>
    <w:rsid w:val="00A6580F"/>
    <w:rsid w:val="00A70605"/>
    <w:rsid w:val="00A962EF"/>
    <w:rsid w:val="00A96429"/>
    <w:rsid w:val="00AB78A2"/>
    <w:rsid w:val="00AC48E3"/>
    <w:rsid w:val="00AC6497"/>
    <w:rsid w:val="00AE204A"/>
    <w:rsid w:val="00AF1749"/>
    <w:rsid w:val="00AF4D5F"/>
    <w:rsid w:val="00B1251B"/>
    <w:rsid w:val="00B15E2B"/>
    <w:rsid w:val="00B60F1D"/>
    <w:rsid w:val="00B7710E"/>
    <w:rsid w:val="00B84FDB"/>
    <w:rsid w:val="00BB6A7C"/>
    <w:rsid w:val="00BD1053"/>
    <w:rsid w:val="00BF6836"/>
    <w:rsid w:val="00C01AD5"/>
    <w:rsid w:val="00C11884"/>
    <w:rsid w:val="00C204FF"/>
    <w:rsid w:val="00C22572"/>
    <w:rsid w:val="00C33F8F"/>
    <w:rsid w:val="00C51D30"/>
    <w:rsid w:val="00C56A54"/>
    <w:rsid w:val="00C6066A"/>
    <w:rsid w:val="00C85844"/>
    <w:rsid w:val="00C9133F"/>
    <w:rsid w:val="00CA0EBE"/>
    <w:rsid w:val="00CB2003"/>
    <w:rsid w:val="00CB6F04"/>
    <w:rsid w:val="00CE10CD"/>
    <w:rsid w:val="00CE45D9"/>
    <w:rsid w:val="00D01FBE"/>
    <w:rsid w:val="00D074BA"/>
    <w:rsid w:val="00D11E85"/>
    <w:rsid w:val="00D345EB"/>
    <w:rsid w:val="00D43A9B"/>
    <w:rsid w:val="00D458E2"/>
    <w:rsid w:val="00D61014"/>
    <w:rsid w:val="00D805D5"/>
    <w:rsid w:val="00DA75D8"/>
    <w:rsid w:val="00DC18A0"/>
    <w:rsid w:val="00DD06DC"/>
    <w:rsid w:val="00DD1BF8"/>
    <w:rsid w:val="00DD38AC"/>
    <w:rsid w:val="00E01CF9"/>
    <w:rsid w:val="00E074BD"/>
    <w:rsid w:val="00E23344"/>
    <w:rsid w:val="00E3299A"/>
    <w:rsid w:val="00E368EC"/>
    <w:rsid w:val="00E54B8E"/>
    <w:rsid w:val="00E55A4C"/>
    <w:rsid w:val="00E81D90"/>
    <w:rsid w:val="00EA2B4C"/>
    <w:rsid w:val="00ED0E12"/>
    <w:rsid w:val="00F007A0"/>
    <w:rsid w:val="00F04AC2"/>
    <w:rsid w:val="00F17E18"/>
    <w:rsid w:val="00F25871"/>
    <w:rsid w:val="00F2632C"/>
    <w:rsid w:val="00F449C2"/>
    <w:rsid w:val="00F56F0C"/>
    <w:rsid w:val="00F644BD"/>
    <w:rsid w:val="00FF625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7400F"/>
  <w15:docId w15:val="{580EBC40-B170-4E4B-97F9-AF3E5035F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C2E5A"/>
    <w:pPr>
      <w:widowControl w:val="0"/>
      <w:suppressAutoHyphens/>
    </w:pPr>
    <w:rPr>
      <w:rFonts w:ascii="Times New Roman" w:eastAsia="新細明體" w:hAnsi="Times New Roman" w:cs="Times New Roman"/>
      <w:kern w:val="1"/>
      <w:szCs w:val="20"/>
    </w:rPr>
  </w:style>
  <w:style w:type="paragraph" w:styleId="1">
    <w:name w:val="heading 1"/>
    <w:basedOn w:val="a0"/>
    <w:next w:val="a0"/>
    <w:link w:val="10"/>
    <w:autoRedefine/>
    <w:qFormat/>
    <w:rsid w:val="001C2E5A"/>
    <w:pPr>
      <w:keepNext/>
      <w:suppressAutoHyphens w:val="0"/>
      <w:outlineLvl w:val="0"/>
    </w:pPr>
    <w:rPr>
      <w:rFonts w:ascii="Arial" w:eastAsia="台灣楷體" w:hAnsi="Arial"/>
      <w:bCs/>
      <w:kern w:val="52"/>
      <w:sz w:val="32"/>
      <w:szCs w:val="5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rsid w:val="001C2E5A"/>
    <w:rPr>
      <w:rFonts w:ascii="Arial" w:eastAsia="台灣楷體" w:hAnsi="Arial" w:cs="Times New Roman"/>
      <w:bCs/>
      <w:kern w:val="52"/>
      <w:sz w:val="32"/>
      <w:szCs w:val="52"/>
    </w:rPr>
  </w:style>
  <w:style w:type="character" w:customStyle="1" w:styleId="WW8Num1z0">
    <w:name w:val="WW8Num1z0"/>
    <w:rsid w:val="001C2E5A"/>
    <w:rPr>
      <w:rFonts w:hint="eastAsia"/>
    </w:rPr>
  </w:style>
  <w:style w:type="character" w:customStyle="1" w:styleId="WW8Num2z0">
    <w:name w:val="WW8Num2z0"/>
    <w:rsid w:val="001C2E5A"/>
    <w:rPr>
      <w:rFonts w:hint="eastAsia"/>
    </w:rPr>
  </w:style>
  <w:style w:type="character" w:customStyle="1" w:styleId="WW8Num3z0">
    <w:name w:val="WW8Num3z0"/>
    <w:rsid w:val="001C2E5A"/>
    <w:rPr>
      <w:rFonts w:hint="eastAsia"/>
    </w:rPr>
  </w:style>
  <w:style w:type="character" w:customStyle="1" w:styleId="WW8Num4z0">
    <w:name w:val="WW8Num4z0"/>
    <w:rsid w:val="001C2E5A"/>
    <w:rPr>
      <w:rFonts w:ascii="標楷體" w:eastAsia="標楷體" w:hAnsi="標楷體" w:cs="標楷體" w:hint="default"/>
    </w:rPr>
  </w:style>
  <w:style w:type="character" w:customStyle="1" w:styleId="WW8Num4z1">
    <w:name w:val="WW8Num4z1"/>
    <w:rsid w:val="001C2E5A"/>
  </w:style>
  <w:style w:type="character" w:customStyle="1" w:styleId="WW8Num4z2">
    <w:name w:val="WW8Num4z2"/>
    <w:rsid w:val="001C2E5A"/>
  </w:style>
  <w:style w:type="character" w:customStyle="1" w:styleId="WW8Num4z3">
    <w:name w:val="WW8Num4z3"/>
    <w:rsid w:val="001C2E5A"/>
  </w:style>
  <w:style w:type="character" w:customStyle="1" w:styleId="WW8Num4z4">
    <w:name w:val="WW8Num4z4"/>
    <w:rsid w:val="001C2E5A"/>
  </w:style>
  <w:style w:type="character" w:customStyle="1" w:styleId="WW8Num4z5">
    <w:name w:val="WW8Num4z5"/>
    <w:rsid w:val="001C2E5A"/>
  </w:style>
  <w:style w:type="character" w:customStyle="1" w:styleId="WW8Num4z6">
    <w:name w:val="WW8Num4z6"/>
    <w:rsid w:val="001C2E5A"/>
  </w:style>
  <w:style w:type="character" w:customStyle="1" w:styleId="WW8Num4z7">
    <w:name w:val="WW8Num4z7"/>
    <w:rsid w:val="001C2E5A"/>
  </w:style>
  <w:style w:type="character" w:customStyle="1" w:styleId="WW8Num4z8">
    <w:name w:val="WW8Num4z8"/>
    <w:rsid w:val="001C2E5A"/>
  </w:style>
  <w:style w:type="character" w:customStyle="1" w:styleId="WW8Num5z0">
    <w:name w:val="WW8Num5z0"/>
    <w:rsid w:val="001C2E5A"/>
    <w:rPr>
      <w:rFonts w:hint="eastAsia"/>
    </w:rPr>
  </w:style>
  <w:style w:type="character" w:customStyle="1" w:styleId="WW8Num6z0">
    <w:name w:val="WW8Num6z0"/>
    <w:rsid w:val="001C2E5A"/>
    <w:rPr>
      <w:rFonts w:hint="default"/>
    </w:rPr>
  </w:style>
  <w:style w:type="character" w:customStyle="1" w:styleId="WW8Num6z1">
    <w:name w:val="WW8Num6z1"/>
    <w:rsid w:val="001C2E5A"/>
  </w:style>
  <w:style w:type="character" w:customStyle="1" w:styleId="WW8Num6z2">
    <w:name w:val="WW8Num6z2"/>
    <w:rsid w:val="001C2E5A"/>
  </w:style>
  <w:style w:type="character" w:customStyle="1" w:styleId="WW8Num6z3">
    <w:name w:val="WW8Num6z3"/>
    <w:rsid w:val="001C2E5A"/>
  </w:style>
  <w:style w:type="character" w:customStyle="1" w:styleId="WW8Num6z4">
    <w:name w:val="WW8Num6z4"/>
    <w:rsid w:val="001C2E5A"/>
  </w:style>
  <w:style w:type="character" w:customStyle="1" w:styleId="WW8Num6z5">
    <w:name w:val="WW8Num6z5"/>
    <w:rsid w:val="001C2E5A"/>
  </w:style>
  <w:style w:type="character" w:customStyle="1" w:styleId="WW8Num6z6">
    <w:name w:val="WW8Num6z6"/>
    <w:rsid w:val="001C2E5A"/>
  </w:style>
  <w:style w:type="character" w:customStyle="1" w:styleId="WW8Num6z7">
    <w:name w:val="WW8Num6z7"/>
    <w:rsid w:val="001C2E5A"/>
  </w:style>
  <w:style w:type="character" w:customStyle="1" w:styleId="WW8Num6z8">
    <w:name w:val="WW8Num6z8"/>
    <w:rsid w:val="001C2E5A"/>
  </w:style>
  <w:style w:type="character" w:customStyle="1" w:styleId="WW8Num7z0">
    <w:name w:val="WW8Num7z0"/>
    <w:rsid w:val="001C2E5A"/>
    <w:rPr>
      <w:rFonts w:hint="default"/>
    </w:rPr>
  </w:style>
  <w:style w:type="character" w:customStyle="1" w:styleId="WW8Num7z1">
    <w:name w:val="WW8Num7z1"/>
    <w:rsid w:val="001C2E5A"/>
  </w:style>
  <w:style w:type="character" w:customStyle="1" w:styleId="WW8Num7z2">
    <w:name w:val="WW8Num7z2"/>
    <w:rsid w:val="001C2E5A"/>
  </w:style>
  <w:style w:type="character" w:customStyle="1" w:styleId="WW8Num7z3">
    <w:name w:val="WW8Num7z3"/>
    <w:rsid w:val="001C2E5A"/>
  </w:style>
  <w:style w:type="character" w:customStyle="1" w:styleId="WW8Num7z4">
    <w:name w:val="WW8Num7z4"/>
    <w:rsid w:val="001C2E5A"/>
  </w:style>
  <w:style w:type="character" w:customStyle="1" w:styleId="WW8Num7z5">
    <w:name w:val="WW8Num7z5"/>
    <w:rsid w:val="001C2E5A"/>
  </w:style>
  <w:style w:type="character" w:customStyle="1" w:styleId="WW8Num7z6">
    <w:name w:val="WW8Num7z6"/>
    <w:rsid w:val="001C2E5A"/>
  </w:style>
  <w:style w:type="character" w:customStyle="1" w:styleId="WW8Num7z7">
    <w:name w:val="WW8Num7z7"/>
    <w:rsid w:val="001C2E5A"/>
  </w:style>
  <w:style w:type="character" w:customStyle="1" w:styleId="WW8Num7z8">
    <w:name w:val="WW8Num7z8"/>
    <w:rsid w:val="001C2E5A"/>
  </w:style>
  <w:style w:type="character" w:customStyle="1" w:styleId="WW8Num8z0">
    <w:name w:val="WW8Num8z0"/>
    <w:rsid w:val="001C2E5A"/>
    <w:rPr>
      <w:rFonts w:hint="eastAsia"/>
    </w:rPr>
  </w:style>
  <w:style w:type="character" w:customStyle="1" w:styleId="WW8Num9z0">
    <w:name w:val="WW8Num9z0"/>
    <w:rsid w:val="001C2E5A"/>
    <w:rPr>
      <w:rFonts w:ascii="標楷體" w:eastAsia="標楷體" w:hAnsi="標楷體" w:cs="標楷體" w:hint="default"/>
    </w:rPr>
  </w:style>
  <w:style w:type="character" w:customStyle="1" w:styleId="WW8Num9z1">
    <w:name w:val="WW8Num9z1"/>
    <w:rsid w:val="001C2E5A"/>
  </w:style>
  <w:style w:type="character" w:customStyle="1" w:styleId="WW8Num9z2">
    <w:name w:val="WW8Num9z2"/>
    <w:rsid w:val="001C2E5A"/>
  </w:style>
  <w:style w:type="character" w:customStyle="1" w:styleId="WW8Num9z3">
    <w:name w:val="WW8Num9z3"/>
    <w:rsid w:val="001C2E5A"/>
  </w:style>
  <w:style w:type="character" w:customStyle="1" w:styleId="WW8Num9z4">
    <w:name w:val="WW8Num9z4"/>
    <w:rsid w:val="001C2E5A"/>
  </w:style>
  <w:style w:type="character" w:customStyle="1" w:styleId="WW8Num9z5">
    <w:name w:val="WW8Num9z5"/>
    <w:rsid w:val="001C2E5A"/>
  </w:style>
  <w:style w:type="character" w:customStyle="1" w:styleId="WW8Num9z6">
    <w:name w:val="WW8Num9z6"/>
    <w:rsid w:val="001C2E5A"/>
  </w:style>
  <w:style w:type="character" w:customStyle="1" w:styleId="WW8Num9z7">
    <w:name w:val="WW8Num9z7"/>
    <w:rsid w:val="001C2E5A"/>
  </w:style>
  <w:style w:type="character" w:customStyle="1" w:styleId="WW8Num9z8">
    <w:name w:val="WW8Num9z8"/>
    <w:rsid w:val="001C2E5A"/>
  </w:style>
  <w:style w:type="character" w:customStyle="1" w:styleId="WW8Num10z0">
    <w:name w:val="WW8Num10z0"/>
    <w:rsid w:val="001C2E5A"/>
    <w:rPr>
      <w:rFonts w:hint="eastAsia"/>
    </w:rPr>
  </w:style>
  <w:style w:type="character" w:customStyle="1" w:styleId="WW8Num11z0">
    <w:name w:val="WW8Num11z0"/>
    <w:rsid w:val="001C2E5A"/>
    <w:rPr>
      <w:rFonts w:ascii="標楷體" w:hAnsi="標楷體" w:cs="標楷體" w:hint="default"/>
    </w:rPr>
  </w:style>
  <w:style w:type="character" w:customStyle="1" w:styleId="WW8Num11z1">
    <w:name w:val="WW8Num11z1"/>
    <w:rsid w:val="001C2E5A"/>
  </w:style>
  <w:style w:type="character" w:customStyle="1" w:styleId="WW8Num11z2">
    <w:name w:val="WW8Num11z2"/>
    <w:rsid w:val="001C2E5A"/>
  </w:style>
  <w:style w:type="character" w:customStyle="1" w:styleId="WW8Num11z3">
    <w:name w:val="WW8Num11z3"/>
    <w:rsid w:val="001C2E5A"/>
  </w:style>
  <w:style w:type="character" w:customStyle="1" w:styleId="WW8Num11z4">
    <w:name w:val="WW8Num11z4"/>
    <w:rsid w:val="001C2E5A"/>
  </w:style>
  <w:style w:type="character" w:customStyle="1" w:styleId="WW8Num11z5">
    <w:name w:val="WW8Num11z5"/>
    <w:rsid w:val="001C2E5A"/>
  </w:style>
  <w:style w:type="character" w:customStyle="1" w:styleId="WW8Num11z6">
    <w:name w:val="WW8Num11z6"/>
    <w:rsid w:val="001C2E5A"/>
  </w:style>
  <w:style w:type="character" w:customStyle="1" w:styleId="WW8Num11z7">
    <w:name w:val="WW8Num11z7"/>
    <w:rsid w:val="001C2E5A"/>
  </w:style>
  <w:style w:type="character" w:customStyle="1" w:styleId="WW8Num11z8">
    <w:name w:val="WW8Num11z8"/>
    <w:rsid w:val="001C2E5A"/>
  </w:style>
  <w:style w:type="character" w:customStyle="1" w:styleId="WW8Num12z0">
    <w:name w:val="WW8Num12z0"/>
    <w:rsid w:val="001C2E5A"/>
    <w:rPr>
      <w:rFonts w:hint="default"/>
      <w:color w:val="auto"/>
    </w:rPr>
  </w:style>
  <w:style w:type="character" w:customStyle="1" w:styleId="WW8Num12z1">
    <w:name w:val="WW8Num12z1"/>
    <w:rsid w:val="001C2E5A"/>
  </w:style>
  <w:style w:type="character" w:customStyle="1" w:styleId="WW8Num12z2">
    <w:name w:val="WW8Num12z2"/>
    <w:rsid w:val="001C2E5A"/>
  </w:style>
  <w:style w:type="character" w:customStyle="1" w:styleId="WW8Num12z3">
    <w:name w:val="WW8Num12z3"/>
    <w:rsid w:val="001C2E5A"/>
  </w:style>
  <w:style w:type="character" w:customStyle="1" w:styleId="WW8Num12z4">
    <w:name w:val="WW8Num12z4"/>
    <w:rsid w:val="001C2E5A"/>
  </w:style>
  <w:style w:type="character" w:customStyle="1" w:styleId="WW8Num12z5">
    <w:name w:val="WW8Num12z5"/>
    <w:rsid w:val="001C2E5A"/>
  </w:style>
  <w:style w:type="character" w:customStyle="1" w:styleId="WW8Num12z6">
    <w:name w:val="WW8Num12z6"/>
    <w:rsid w:val="001C2E5A"/>
  </w:style>
  <w:style w:type="character" w:customStyle="1" w:styleId="WW8Num12z7">
    <w:name w:val="WW8Num12z7"/>
    <w:rsid w:val="001C2E5A"/>
  </w:style>
  <w:style w:type="character" w:customStyle="1" w:styleId="WW8Num12z8">
    <w:name w:val="WW8Num12z8"/>
    <w:rsid w:val="001C2E5A"/>
  </w:style>
  <w:style w:type="character" w:customStyle="1" w:styleId="WW8Num13z0">
    <w:name w:val="WW8Num13z0"/>
    <w:rsid w:val="001C2E5A"/>
    <w:rPr>
      <w:rFonts w:hint="eastAsia"/>
      <w:lang w:val="en-US"/>
    </w:rPr>
  </w:style>
  <w:style w:type="character" w:customStyle="1" w:styleId="WW8Num14z0">
    <w:name w:val="WW8Num14z0"/>
    <w:rsid w:val="001C2E5A"/>
    <w:rPr>
      <w:rFonts w:hint="eastAsia"/>
    </w:rPr>
  </w:style>
  <w:style w:type="character" w:customStyle="1" w:styleId="WW8Num15z0">
    <w:name w:val="WW8Num15z0"/>
    <w:rsid w:val="001C2E5A"/>
    <w:rPr>
      <w:rFonts w:ascii="Wingdings" w:hAnsi="Wingdings" w:cs="Wingdings" w:hint="default"/>
    </w:rPr>
  </w:style>
  <w:style w:type="character" w:customStyle="1" w:styleId="WW8Num16z0">
    <w:name w:val="WW8Num16z0"/>
    <w:rsid w:val="001C2E5A"/>
    <w:rPr>
      <w:rFonts w:hint="eastAsia"/>
    </w:rPr>
  </w:style>
  <w:style w:type="character" w:customStyle="1" w:styleId="WW8Num17z0">
    <w:name w:val="WW8Num17z0"/>
    <w:rsid w:val="001C2E5A"/>
    <w:rPr>
      <w:rFonts w:hint="default"/>
    </w:rPr>
  </w:style>
  <w:style w:type="character" w:customStyle="1" w:styleId="WW8Num17z1">
    <w:name w:val="WW8Num17z1"/>
    <w:rsid w:val="001C2E5A"/>
  </w:style>
  <w:style w:type="character" w:customStyle="1" w:styleId="WW8Num17z2">
    <w:name w:val="WW8Num17z2"/>
    <w:rsid w:val="001C2E5A"/>
  </w:style>
  <w:style w:type="character" w:customStyle="1" w:styleId="WW8Num17z3">
    <w:name w:val="WW8Num17z3"/>
    <w:rsid w:val="001C2E5A"/>
  </w:style>
  <w:style w:type="character" w:customStyle="1" w:styleId="WW8Num17z4">
    <w:name w:val="WW8Num17z4"/>
    <w:rsid w:val="001C2E5A"/>
  </w:style>
  <w:style w:type="character" w:customStyle="1" w:styleId="WW8Num17z5">
    <w:name w:val="WW8Num17z5"/>
    <w:rsid w:val="001C2E5A"/>
  </w:style>
  <w:style w:type="character" w:customStyle="1" w:styleId="WW8Num17z6">
    <w:name w:val="WW8Num17z6"/>
    <w:rsid w:val="001C2E5A"/>
  </w:style>
  <w:style w:type="character" w:customStyle="1" w:styleId="WW8Num17z7">
    <w:name w:val="WW8Num17z7"/>
    <w:rsid w:val="001C2E5A"/>
  </w:style>
  <w:style w:type="character" w:customStyle="1" w:styleId="WW8Num17z8">
    <w:name w:val="WW8Num17z8"/>
    <w:rsid w:val="001C2E5A"/>
  </w:style>
  <w:style w:type="character" w:customStyle="1" w:styleId="WW8Num18z0">
    <w:name w:val="WW8Num18z0"/>
    <w:rsid w:val="001C2E5A"/>
    <w:rPr>
      <w:rFonts w:hint="default"/>
    </w:rPr>
  </w:style>
  <w:style w:type="character" w:customStyle="1" w:styleId="WW8Num18z1">
    <w:name w:val="WW8Num18z1"/>
    <w:rsid w:val="001C2E5A"/>
  </w:style>
  <w:style w:type="character" w:customStyle="1" w:styleId="WW8Num18z2">
    <w:name w:val="WW8Num18z2"/>
    <w:rsid w:val="001C2E5A"/>
  </w:style>
  <w:style w:type="character" w:customStyle="1" w:styleId="WW8Num18z3">
    <w:name w:val="WW8Num18z3"/>
    <w:rsid w:val="001C2E5A"/>
  </w:style>
  <w:style w:type="character" w:customStyle="1" w:styleId="WW8Num18z4">
    <w:name w:val="WW8Num18z4"/>
    <w:rsid w:val="001C2E5A"/>
  </w:style>
  <w:style w:type="character" w:customStyle="1" w:styleId="WW8Num18z5">
    <w:name w:val="WW8Num18z5"/>
    <w:rsid w:val="001C2E5A"/>
  </w:style>
  <w:style w:type="character" w:customStyle="1" w:styleId="WW8Num18z6">
    <w:name w:val="WW8Num18z6"/>
    <w:rsid w:val="001C2E5A"/>
  </w:style>
  <w:style w:type="character" w:customStyle="1" w:styleId="WW8Num18z7">
    <w:name w:val="WW8Num18z7"/>
    <w:rsid w:val="001C2E5A"/>
  </w:style>
  <w:style w:type="character" w:customStyle="1" w:styleId="WW8Num18z8">
    <w:name w:val="WW8Num18z8"/>
    <w:rsid w:val="001C2E5A"/>
  </w:style>
  <w:style w:type="character" w:customStyle="1" w:styleId="WW8Num19z0">
    <w:name w:val="WW8Num19z0"/>
    <w:rsid w:val="001C2E5A"/>
    <w:rPr>
      <w:rFonts w:hint="eastAsia"/>
    </w:rPr>
  </w:style>
  <w:style w:type="character" w:customStyle="1" w:styleId="WW8Num20z0">
    <w:name w:val="WW8Num20z0"/>
    <w:rsid w:val="001C2E5A"/>
    <w:rPr>
      <w:rFonts w:hint="default"/>
    </w:rPr>
  </w:style>
  <w:style w:type="character" w:customStyle="1" w:styleId="WW8Num20z1">
    <w:name w:val="WW8Num20z1"/>
    <w:rsid w:val="001C2E5A"/>
  </w:style>
  <w:style w:type="character" w:customStyle="1" w:styleId="WW8Num20z2">
    <w:name w:val="WW8Num20z2"/>
    <w:rsid w:val="001C2E5A"/>
  </w:style>
  <w:style w:type="character" w:customStyle="1" w:styleId="WW8Num20z3">
    <w:name w:val="WW8Num20z3"/>
    <w:rsid w:val="001C2E5A"/>
  </w:style>
  <w:style w:type="character" w:customStyle="1" w:styleId="WW8Num20z4">
    <w:name w:val="WW8Num20z4"/>
    <w:rsid w:val="001C2E5A"/>
  </w:style>
  <w:style w:type="character" w:customStyle="1" w:styleId="WW8Num20z5">
    <w:name w:val="WW8Num20z5"/>
    <w:rsid w:val="001C2E5A"/>
  </w:style>
  <w:style w:type="character" w:customStyle="1" w:styleId="WW8Num20z6">
    <w:name w:val="WW8Num20z6"/>
    <w:rsid w:val="001C2E5A"/>
  </w:style>
  <w:style w:type="character" w:customStyle="1" w:styleId="WW8Num20z7">
    <w:name w:val="WW8Num20z7"/>
    <w:rsid w:val="001C2E5A"/>
  </w:style>
  <w:style w:type="character" w:customStyle="1" w:styleId="WW8Num20z8">
    <w:name w:val="WW8Num20z8"/>
    <w:rsid w:val="001C2E5A"/>
  </w:style>
  <w:style w:type="character" w:customStyle="1" w:styleId="WW8Num21z0">
    <w:name w:val="WW8Num21z0"/>
    <w:rsid w:val="001C2E5A"/>
    <w:rPr>
      <w:rFonts w:hint="default"/>
    </w:rPr>
  </w:style>
  <w:style w:type="character" w:customStyle="1" w:styleId="WW8Num21z1">
    <w:name w:val="WW8Num21z1"/>
    <w:rsid w:val="001C2E5A"/>
  </w:style>
  <w:style w:type="character" w:customStyle="1" w:styleId="WW8Num21z2">
    <w:name w:val="WW8Num21z2"/>
    <w:rsid w:val="001C2E5A"/>
  </w:style>
  <w:style w:type="character" w:customStyle="1" w:styleId="WW8Num21z3">
    <w:name w:val="WW8Num21z3"/>
    <w:rsid w:val="001C2E5A"/>
  </w:style>
  <w:style w:type="character" w:customStyle="1" w:styleId="WW8Num21z4">
    <w:name w:val="WW8Num21z4"/>
    <w:rsid w:val="001C2E5A"/>
  </w:style>
  <w:style w:type="character" w:customStyle="1" w:styleId="WW8Num21z5">
    <w:name w:val="WW8Num21z5"/>
    <w:rsid w:val="001C2E5A"/>
  </w:style>
  <w:style w:type="character" w:customStyle="1" w:styleId="WW8Num21z6">
    <w:name w:val="WW8Num21z6"/>
    <w:rsid w:val="001C2E5A"/>
  </w:style>
  <w:style w:type="character" w:customStyle="1" w:styleId="WW8Num21z7">
    <w:name w:val="WW8Num21z7"/>
    <w:rsid w:val="001C2E5A"/>
  </w:style>
  <w:style w:type="character" w:customStyle="1" w:styleId="WW8Num21z8">
    <w:name w:val="WW8Num21z8"/>
    <w:rsid w:val="001C2E5A"/>
  </w:style>
  <w:style w:type="character" w:customStyle="1" w:styleId="WW8Num22z0">
    <w:name w:val="WW8Num22z0"/>
    <w:rsid w:val="001C2E5A"/>
    <w:rPr>
      <w:rFonts w:hint="eastAsia"/>
    </w:rPr>
  </w:style>
  <w:style w:type="character" w:customStyle="1" w:styleId="WW8Num23z0">
    <w:name w:val="WW8Num23z0"/>
    <w:rsid w:val="001C2E5A"/>
    <w:rPr>
      <w:rFonts w:ascii="Wingdings" w:hAnsi="Wingdings" w:cs="Wingdings" w:hint="default"/>
    </w:rPr>
  </w:style>
  <w:style w:type="character" w:customStyle="1" w:styleId="WW8Num24z0">
    <w:name w:val="WW8Num24z0"/>
    <w:rsid w:val="001C2E5A"/>
    <w:rPr>
      <w:rFonts w:hint="eastAsia"/>
    </w:rPr>
  </w:style>
  <w:style w:type="character" w:customStyle="1" w:styleId="WW8Num25z0">
    <w:name w:val="WW8Num25z0"/>
    <w:rsid w:val="001C2E5A"/>
    <w:rPr>
      <w:rFonts w:hint="eastAsia"/>
    </w:rPr>
  </w:style>
  <w:style w:type="character" w:customStyle="1" w:styleId="WW8Num26z0">
    <w:name w:val="WW8Num26z0"/>
    <w:rsid w:val="001C2E5A"/>
    <w:rPr>
      <w:rFonts w:hint="eastAsia"/>
    </w:rPr>
  </w:style>
  <w:style w:type="character" w:customStyle="1" w:styleId="WW8Num27z0">
    <w:name w:val="WW8Num27z0"/>
    <w:rsid w:val="001C2E5A"/>
    <w:rPr>
      <w:rFonts w:hint="default"/>
    </w:rPr>
  </w:style>
  <w:style w:type="character" w:customStyle="1" w:styleId="WW8Num27z1">
    <w:name w:val="WW8Num27z1"/>
    <w:rsid w:val="001C2E5A"/>
  </w:style>
  <w:style w:type="character" w:customStyle="1" w:styleId="WW8Num27z2">
    <w:name w:val="WW8Num27z2"/>
    <w:rsid w:val="001C2E5A"/>
  </w:style>
  <w:style w:type="character" w:customStyle="1" w:styleId="WW8Num27z3">
    <w:name w:val="WW8Num27z3"/>
    <w:rsid w:val="001C2E5A"/>
  </w:style>
  <w:style w:type="character" w:customStyle="1" w:styleId="WW8Num27z4">
    <w:name w:val="WW8Num27z4"/>
    <w:rsid w:val="001C2E5A"/>
  </w:style>
  <w:style w:type="character" w:customStyle="1" w:styleId="WW8Num27z5">
    <w:name w:val="WW8Num27z5"/>
    <w:rsid w:val="001C2E5A"/>
  </w:style>
  <w:style w:type="character" w:customStyle="1" w:styleId="WW8Num27z6">
    <w:name w:val="WW8Num27z6"/>
    <w:rsid w:val="001C2E5A"/>
  </w:style>
  <w:style w:type="character" w:customStyle="1" w:styleId="WW8Num27z7">
    <w:name w:val="WW8Num27z7"/>
    <w:rsid w:val="001C2E5A"/>
  </w:style>
  <w:style w:type="character" w:customStyle="1" w:styleId="WW8Num27z8">
    <w:name w:val="WW8Num27z8"/>
    <w:rsid w:val="001C2E5A"/>
  </w:style>
  <w:style w:type="character" w:customStyle="1" w:styleId="WW8Num28z0">
    <w:name w:val="WW8Num28z0"/>
    <w:rsid w:val="001C2E5A"/>
    <w:rPr>
      <w:rFonts w:hint="eastAsia"/>
    </w:rPr>
  </w:style>
  <w:style w:type="character" w:customStyle="1" w:styleId="WW8Num29z0">
    <w:name w:val="WW8Num29z0"/>
    <w:rsid w:val="001C2E5A"/>
    <w:rPr>
      <w:rFonts w:hint="default"/>
    </w:rPr>
  </w:style>
  <w:style w:type="character" w:customStyle="1" w:styleId="WW8Num29z1">
    <w:name w:val="WW8Num29z1"/>
    <w:rsid w:val="001C2E5A"/>
  </w:style>
  <w:style w:type="character" w:customStyle="1" w:styleId="WW8Num29z2">
    <w:name w:val="WW8Num29z2"/>
    <w:rsid w:val="001C2E5A"/>
  </w:style>
  <w:style w:type="character" w:customStyle="1" w:styleId="WW8Num29z3">
    <w:name w:val="WW8Num29z3"/>
    <w:rsid w:val="001C2E5A"/>
  </w:style>
  <w:style w:type="character" w:customStyle="1" w:styleId="WW8Num29z4">
    <w:name w:val="WW8Num29z4"/>
    <w:rsid w:val="001C2E5A"/>
  </w:style>
  <w:style w:type="character" w:customStyle="1" w:styleId="WW8Num29z5">
    <w:name w:val="WW8Num29z5"/>
    <w:rsid w:val="001C2E5A"/>
  </w:style>
  <w:style w:type="character" w:customStyle="1" w:styleId="WW8Num29z6">
    <w:name w:val="WW8Num29z6"/>
    <w:rsid w:val="001C2E5A"/>
  </w:style>
  <w:style w:type="character" w:customStyle="1" w:styleId="WW8Num29z7">
    <w:name w:val="WW8Num29z7"/>
    <w:rsid w:val="001C2E5A"/>
  </w:style>
  <w:style w:type="character" w:customStyle="1" w:styleId="WW8Num29z8">
    <w:name w:val="WW8Num29z8"/>
    <w:rsid w:val="001C2E5A"/>
  </w:style>
  <w:style w:type="character" w:customStyle="1" w:styleId="WW8Num30z0">
    <w:name w:val="WW8Num30z0"/>
    <w:rsid w:val="001C2E5A"/>
    <w:rPr>
      <w:rFonts w:hint="eastAsia"/>
      <w:b/>
    </w:rPr>
  </w:style>
  <w:style w:type="character" w:customStyle="1" w:styleId="WW8Num31z0">
    <w:name w:val="WW8Num31z0"/>
    <w:rsid w:val="001C2E5A"/>
    <w:rPr>
      <w:rFonts w:ascii="標楷體" w:eastAsia="標楷體" w:hAnsi="標楷體" w:cs="標楷體" w:hint="default"/>
    </w:rPr>
  </w:style>
  <w:style w:type="character" w:customStyle="1" w:styleId="WW8Num31z1">
    <w:name w:val="WW8Num31z1"/>
    <w:rsid w:val="001C2E5A"/>
  </w:style>
  <w:style w:type="character" w:customStyle="1" w:styleId="WW8Num31z2">
    <w:name w:val="WW8Num31z2"/>
    <w:rsid w:val="001C2E5A"/>
  </w:style>
  <w:style w:type="character" w:customStyle="1" w:styleId="WW8Num31z3">
    <w:name w:val="WW8Num31z3"/>
    <w:rsid w:val="001C2E5A"/>
  </w:style>
  <w:style w:type="character" w:customStyle="1" w:styleId="WW8Num31z4">
    <w:name w:val="WW8Num31z4"/>
    <w:rsid w:val="001C2E5A"/>
  </w:style>
  <w:style w:type="character" w:customStyle="1" w:styleId="WW8Num31z5">
    <w:name w:val="WW8Num31z5"/>
    <w:rsid w:val="001C2E5A"/>
  </w:style>
  <w:style w:type="character" w:customStyle="1" w:styleId="WW8Num31z6">
    <w:name w:val="WW8Num31z6"/>
    <w:rsid w:val="001C2E5A"/>
  </w:style>
  <w:style w:type="character" w:customStyle="1" w:styleId="WW8Num31z7">
    <w:name w:val="WW8Num31z7"/>
    <w:rsid w:val="001C2E5A"/>
  </w:style>
  <w:style w:type="character" w:customStyle="1" w:styleId="WW8Num31z8">
    <w:name w:val="WW8Num31z8"/>
    <w:rsid w:val="001C2E5A"/>
  </w:style>
  <w:style w:type="character" w:customStyle="1" w:styleId="WW8Num32z0">
    <w:name w:val="WW8Num32z0"/>
    <w:rsid w:val="001C2E5A"/>
    <w:rPr>
      <w:rFonts w:hint="eastAsia"/>
    </w:rPr>
  </w:style>
  <w:style w:type="character" w:customStyle="1" w:styleId="WW8Num33z0">
    <w:name w:val="WW8Num33z0"/>
    <w:rsid w:val="001C2E5A"/>
    <w:rPr>
      <w:rFonts w:hint="default"/>
    </w:rPr>
  </w:style>
  <w:style w:type="character" w:customStyle="1" w:styleId="WW8Num33z1">
    <w:name w:val="WW8Num33z1"/>
    <w:rsid w:val="001C2E5A"/>
  </w:style>
  <w:style w:type="character" w:customStyle="1" w:styleId="WW8Num33z2">
    <w:name w:val="WW8Num33z2"/>
    <w:rsid w:val="001C2E5A"/>
  </w:style>
  <w:style w:type="character" w:customStyle="1" w:styleId="WW8Num33z3">
    <w:name w:val="WW8Num33z3"/>
    <w:rsid w:val="001C2E5A"/>
  </w:style>
  <w:style w:type="character" w:customStyle="1" w:styleId="WW8Num33z4">
    <w:name w:val="WW8Num33z4"/>
    <w:rsid w:val="001C2E5A"/>
  </w:style>
  <w:style w:type="character" w:customStyle="1" w:styleId="WW8Num33z5">
    <w:name w:val="WW8Num33z5"/>
    <w:rsid w:val="001C2E5A"/>
  </w:style>
  <w:style w:type="character" w:customStyle="1" w:styleId="WW8Num33z6">
    <w:name w:val="WW8Num33z6"/>
    <w:rsid w:val="001C2E5A"/>
  </w:style>
  <w:style w:type="character" w:customStyle="1" w:styleId="WW8Num33z7">
    <w:name w:val="WW8Num33z7"/>
    <w:rsid w:val="001C2E5A"/>
  </w:style>
  <w:style w:type="character" w:customStyle="1" w:styleId="WW8Num33z8">
    <w:name w:val="WW8Num33z8"/>
    <w:rsid w:val="001C2E5A"/>
  </w:style>
  <w:style w:type="character" w:customStyle="1" w:styleId="WW8Num34z0">
    <w:name w:val="WW8Num34z0"/>
    <w:rsid w:val="001C2E5A"/>
  </w:style>
  <w:style w:type="character" w:customStyle="1" w:styleId="WW8Num35z0">
    <w:name w:val="WW8Num35z0"/>
    <w:rsid w:val="001C2E5A"/>
    <w:rPr>
      <w:rFonts w:hint="eastAsia"/>
    </w:rPr>
  </w:style>
  <w:style w:type="character" w:customStyle="1" w:styleId="WW8Num36z0">
    <w:name w:val="WW8Num36z0"/>
    <w:rsid w:val="001C2E5A"/>
    <w:rPr>
      <w:rFonts w:hint="eastAsia"/>
    </w:rPr>
  </w:style>
  <w:style w:type="character" w:customStyle="1" w:styleId="WW8Num37z0">
    <w:name w:val="WW8Num37z0"/>
    <w:rsid w:val="001C2E5A"/>
    <w:rPr>
      <w:rFonts w:hint="eastAsia"/>
    </w:rPr>
  </w:style>
  <w:style w:type="character" w:customStyle="1" w:styleId="WW8Num38z0">
    <w:name w:val="WW8Num38z0"/>
    <w:rsid w:val="001C2E5A"/>
    <w:rPr>
      <w:rFonts w:hint="eastAsia"/>
    </w:rPr>
  </w:style>
  <w:style w:type="character" w:customStyle="1" w:styleId="WW8Num39z0">
    <w:name w:val="WW8Num39z0"/>
    <w:rsid w:val="001C2E5A"/>
    <w:rPr>
      <w:rFonts w:hint="eastAsia"/>
    </w:rPr>
  </w:style>
  <w:style w:type="character" w:customStyle="1" w:styleId="WW8Num40z0">
    <w:name w:val="WW8Num40z0"/>
    <w:rsid w:val="001C2E5A"/>
    <w:rPr>
      <w:rFonts w:hint="eastAsia"/>
    </w:rPr>
  </w:style>
  <w:style w:type="character" w:customStyle="1" w:styleId="WW8Num41z0">
    <w:name w:val="WW8Num41z0"/>
    <w:rsid w:val="001C2E5A"/>
    <w:rPr>
      <w:rFonts w:hint="eastAsia"/>
    </w:rPr>
  </w:style>
  <w:style w:type="character" w:customStyle="1" w:styleId="WW8Num42z0">
    <w:name w:val="WW8Num42z0"/>
    <w:rsid w:val="001C2E5A"/>
    <w:rPr>
      <w:rFonts w:hint="default"/>
    </w:rPr>
  </w:style>
  <w:style w:type="character" w:customStyle="1" w:styleId="WW8Num42z1">
    <w:name w:val="WW8Num42z1"/>
    <w:rsid w:val="001C2E5A"/>
  </w:style>
  <w:style w:type="character" w:customStyle="1" w:styleId="WW8Num42z2">
    <w:name w:val="WW8Num42z2"/>
    <w:rsid w:val="001C2E5A"/>
  </w:style>
  <w:style w:type="character" w:customStyle="1" w:styleId="WW8Num42z3">
    <w:name w:val="WW8Num42z3"/>
    <w:rsid w:val="001C2E5A"/>
  </w:style>
  <w:style w:type="character" w:customStyle="1" w:styleId="WW8Num42z4">
    <w:name w:val="WW8Num42z4"/>
    <w:rsid w:val="001C2E5A"/>
  </w:style>
  <w:style w:type="character" w:customStyle="1" w:styleId="WW8Num42z5">
    <w:name w:val="WW8Num42z5"/>
    <w:rsid w:val="001C2E5A"/>
  </w:style>
  <w:style w:type="character" w:customStyle="1" w:styleId="WW8Num42z6">
    <w:name w:val="WW8Num42z6"/>
    <w:rsid w:val="001C2E5A"/>
  </w:style>
  <w:style w:type="character" w:customStyle="1" w:styleId="WW8Num42z7">
    <w:name w:val="WW8Num42z7"/>
    <w:rsid w:val="001C2E5A"/>
  </w:style>
  <w:style w:type="character" w:customStyle="1" w:styleId="WW8Num42z8">
    <w:name w:val="WW8Num42z8"/>
    <w:rsid w:val="001C2E5A"/>
  </w:style>
  <w:style w:type="character" w:customStyle="1" w:styleId="WW8Num43z0">
    <w:name w:val="WW8Num43z0"/>
    <w:rsid w:val="001C2E5A"/>
    <w:rPr>
      <w:rFonts w:hint="eastAsia"/>
    </w:rPr>
  </w:style>
  <w:style w:type="character" w:customStyle="1" w:styleId="WW8Num44z0">
    <w:name w:val="WW8Num44z0"/>
    <w:rsid w:val="001C2E5A"/>
    <w:rPr>
      <w:rFonts w:hint="default"/>
    </w:rPr>
  </w:style>
  <w:style w:type="character" w:customStyle="1" w:styleId="WW8Num44z1">
    <w:name w:val="WW8Num44z1"/>
    <w:rsid w:val="001C2E5A"/>
  </w:style>
  <w:style w:type="character" w:customStyle="1" w:styleId="WW8Num44z2">
    <w:name w:val="WW8Num44z2"/>
    <w:rsid w:val="001C2E5A"/>
  </w:style>
  <w:style w:type="character" w:customStyle="1" w:styleId="WW8Num44z3">
    <w:name w:val="WW8Num44z3"/>
    <w:rsid w:val="001C2E5A"/>
  </w:style>
  <w:style w:type="character" w:customStyle="1" w:styleId="WW8Num44z4">
    <w:name w:val="WW8Num44z4"/>
    <w:rsid w:val="001C2E5A"/>
  </w:style>
  <w:style w:type="character" w:customStyle="1" w:styleId="WW8Num44z5">
    <w:name w:val="WW8Num44z5"/>
    <w:rsid w:val="001C2E5A"/>
  </w:style>
  <w:style w:type="character" w:customStyle="1" w:styleId="WW8Num44z6">
    <w:name w:val="WW8Num44z6"/>
    <w:rsid w:val="001C2E5A"/>
  </w:style>
  <w:style w:type="character" w:customStyle="1" w:styleId="WW8Num44z7">
    <w:name w:val="WW8Num44z7"/>
    <w:rsid w:val="001C2E5A"/>
  </w:style>
  <w:style w:type="character" w:customStyle="1" w:styleId="WW8Num44z8">
    <w:name w:val="WW8Num44z8"/>
    <w:rsid w:val="001C2E5A"/>
  </w:style>
  <w:style w:type="character" w:customStyle="1" w:styleId="WW8Num45z0">
    <w:name w:val="WW8Num45z0"/>
    <w:rsid w:val="001C2E5A"/>
  </w:style>
  <w:style w:type="character" w:customStyle="1" w:styleId="WW8Num46z0">
    <w:name w:val="WW8Num46z0"/>
    <w:rsid w:val="001C2E5A"/>
    <w:rPr>
      <w:rFonts w:hint="eastAsia"/>
      <w:lang w:val="en-US"/>
    </w:rPr>
  </w:style>
  <w:style w:type="character" w:customStyle="1" w:styleId="WW8Num47z0">
    <w:name w:val="WW8Num47z0"/>
    <w:rsid w:val="001C2E5A"/>
    <w:rPr>
      <w:rFonts w:hint="default"/>
    </w:rPr>
  </w:style>
  <w:style w:type="character" w:customStyle="1" w:styleId="WW8Num47z1">
    <w:name w:val="WW8Num47z1"/>
    <w:rsid w:val="001C2E5A"/>
  </w:style>
  <w:style w:type="character" w:customStyle="1" w:styleId="WW8Num47z2">
    <w:name w:val="WW8Num47z2"/>
    <w:rsid w:val="001C2E5A"/>
  </w:style>
  <w:style w:type="character" w:customStyle="1" w:styleId="WW8Num47z3">
    <w:name w:val="WW8Num47z3"/>
    <w:rsid w:val="001C2E5A"/>
  </w:style>
  <w:style w:type="character" w:customStyle="1" w:styleId="WW8Num47z4">
    <w:name w:val="WW8Num47z4"/>
    <w:rsid w:val="001C2E5A"/>
  </w:style>
  <w:style w:type="character" w:customStyle="1" w:styleId="WW8Num47z5">
    <w:name w:val="WW8Num47z5"/>
    <w:rsid w:val="001C2E5A"/>
  </w:style>
  <w:style w:type="character" w:customStyle="1" w:styleId="WW8Num47z6">
    <w:name w:val="WW8Num47z6"/>
    <w:rsid w:val="001C2E5A"/>
  </w:style>
  <w:style w:type="character" w:customStyle="1" w:styleId="WW8Num47z7">
    <w:name w:val="WW8Num47z7"/>
    <w:rsid w:val="001C2E5A"/>
  </w:style>
  <w:style w:type="character" w:customStyle="1" w:styleId="WW8Num47z8">
    <w:name w:val="WW8Num47z8"/>
    <w:rsid w:val="001C2E5A"/>
  </w:style>
  <w:style w:type="character" w:customStyle="1" w:styleId="11">
    <w:name w:val="預設段落字型1"/>
    <w:rsid w:val="001C2E5A"/>
  </w:style>
  <w:style w:type="character" w:customStyle="1" w:styleId="a4">
    <w:name w:val="頁首 字元"/>
    <w:rsid w:val="001C2E5A"/>
    <w:rPr>
      <w:kern w:val="1"/>
    </w:rPr>
  </w:style>
  <w:style w:type="character" w:customStyle="1" w:styleId="a5">
    <w:name w:val="頁尾 字元"/>
    <w:rsid w:val="001C2E5A"/>
    <w:rPr>
      <w:kern w:val="1"/>
    </w:rPr>
  </w:style>
  <w:style w:type="character" w:customStyle="1" w:styleId="a6">
    <w:name w:val="註解方塊文字 字元"/>
    <w:rsid w:val="001C2E5A"/>
    <w:rPr>
      <w:rFonts w:ascii="Calibri Light" w:eastAsia="新細明體" w:hAnsi="Calibri Light" w:cs="Times New Roman"/>
      <w:kern w:val="1"/>
      <w:sz w:val="18"/>
      <w:szCs w:val="18"/>
    </w:rPr>
  </w:style>
  <w:style w:type="paragraph" w:customStyle="1" w:styleId="Heading">
    <w:name w:val="Heading"/>
    <w:basedOn w:val="a0"/>
    <w:next w:val="a7"/>
    <w:rsid w:val="001C2E5A"/>
    <w:pPr>
      <w:keepNext/>
      <w:spacing w:before="240" w:after="120"/>
    </w:pPr>
    <w:rPr>
      <w:rFonts w:ascii="Liberation Sans" w:eastAsia="Microsoft YaHei" w:hAnsi="Liberation Sans" w:cs="Microsoft Himalaya"/>
      <w:sz w:val="28"/>
      <w:szCs w:val="28"/>
    </w:rPr>
  </w:style>
  <w:style w:type="paragraph" w:styleId="a7">
    <w:name w:val="Body Text"/>
    <w:basedOn w:val="a0"/>
    <w:link w:val="a8"/>
    <w:rsid w:val="001C2E5A"/>
    <w:pPr>
      <w:spacing w:after="140" w:line="288" w:lineRule="auto"/>
    </w:pPr>
  </w:style>
  <w:style w:type="character" w:customStyle="1" w:styleId="a8">
    <w:name w:val="本文 字元"/>
    <w:basedOn w:val="a1"/>
    <w:link w:val="a7"/>
    <w:rsid w:val="001C2E5A"/>
    <w:rPr>
      <w:rFonts w:ascii="Times New Roman" w:eastAsia="新細明體" w:hAnsi="Times New Roman" w:cs="Times New Roman"/>
      <w:kern w:val="1"/>
      <w:szCs w:val="20"/>
    </w:rPr>
  </w:style>
  <w:style w:type="paragraph" w:styleId="a9">
    <w:name w:val="List"/>
    <w:basedOn w:val="a7"/>
    <w:rsid w:val="001C2E5A"/>
    <w:rPr>
      <w:rFonts w:cs="Microsoft Himalaya"/>
    </w:rPr>
  </w:style>
  <w:style w:type="paragraph" w:styleId="aa">
    <w:name w:val="caption"/>
    <w:basedOn w:val="a0"/>
    <w:qFormat/>
    <w:rsid w:val="001C2E5A"/>
    <w:pPr>
      <w:suppressLineNumbers/>
      <w:spacing w:before="120" w:after="120"/>
    </w:pPr>
    <w:rPr>
      <w:rFonts w:cs="Microsoft Himalaya"/>
      <w:i/>
      <w:iCs/>
      <w:szCs w:val="24"/>
    </w:rPr>
  </w:style>
  <w:style w:type="paragraph" w:customStyle="1" w:styleId="Index">
    <w:name w:val="Index"/>
    <w:basedOn w:val="a0"/>
    <w:rsid w:val="001C2E5A"/>
    <w:pPr>
      <w:suppressLineNumbers/>
    </w:pPr>
    <w:rPr>
      <w:rFonts w:cs="Microsoft Himalaya"/>
    </w:rPr>
  </w:style>
  <w:style w:type="paragraph" w:styleId="ab">
    <w:name w:val="header"/>
    <w:basedOn w:val="a0"/>
    <w:link w:val="12"/>
    <w:rsid w:val="001C2E5A"/>
    <w:pPr>
      <w:tabs>
        <w:tab w:val="center" w:pos="4153"/>
        <w:tab w:val="right" w:pos="8306"/>
      </w:tabs>
      <w:snapToGrid w:val="0"/>
    </w:pPr>
    <w:rPr>
      <w:sz w:val="20"/>
    </w:rPr>
  </w:style>
  <w:style w:type="character" w:customStyle="1" w:styleId="12">
    <w:name w:val="頁首 字元1"/>
    <w:basedOn w:val="a1"/>
    <w:link w:val="ab"/>
    <w:rsid w:val="001C2E5A"/>
    <w:rPr>
      <w:rFonts w:ascii="Times New Roman" w:eastAsia="新細明體" w:hAnsi="Times New Roman" w:cs="Times New Roman"/>
      <w:kern w:val="1"/>
      <w:sz w:val="20"/>
      <w:szCs w:val="20"/>
    </w:rPr>
  </w:style>
  <w:style w:type="paragraph" w:styleId="ac">
    <w:name w:val="footer"/>
    <w:basedOn w:val="a0"/>
    <w:link w:val="13"/>
    <w:rsid w:val="001C2E5A"/>
    <w:pPr>
      <w:tabs>
        <w:tab w:val="center" w:pos="4153"/>
        <w:tab w:val="right" w:pos="8306"/>
      </w:tabs>
      <w:snapToGrid w:val="0"/>
    </w:pPr>
    <w:rPr>
      <w:sz w:val="20"/>
    </w:rPr>
  </w:style>
  <w:style w:type="character" w:customStyle="1" w:styleId="13">
    <w:name w:val="頁尾 字元1"/>
    <w:basedOn w:val="a1"/>
    <w:link w:val="ac"/>
    <w:rsid w:val="001C2E5A"/>
    <w:rPr>
      <w:rFonts w:ascii="Times New Roman" w:eastAsia="新細明體" w:hAnsi="Times New Roman" w:cs="Times New Roman"/>
      <w:kern w:val="1"/>
      <w:sz w:val="20"/>
      <w:szCs w:val="20"/>
    </w:rPr>
  </w:style>
  <w:style w:type="paragraph" w:customStyle="1" w:styleId="Default">
    <w:name w:val="Default"/>
    <w:rsid w:val="001C2E5A"/>
    <w:pPr>
      <w:widowControl w:val="0"/>
      <w:suppressAutoHyphens/>
      <w:autoSpaceDE w:val="0"/>
    </w:pPr>
    <w:rPr>
      <w:rFonts w:ascii="...." w:eastAsia="...." w:hAnsi="...." w:cs="...."/>
      <w:color w:val="000000"/>
      <w:kern w:val="0"/>
      <w:szCs w:val="24"/>
    </w:rPr>
  </w:style>
  <w:style w:type="paragraph" w:styleId="ad">
    <w:name w:val="Balloon Text"/>
    <w:basedOn w:val="a0"/>
    <w:link w:val="14"/>
    <w:rsid w:val="001C2E5A"/>
    <w:rPr>
      <w:rFonts w:ascii="Calibri Light" w:hAnsi="Calibri Light" w:cs="Calibri Light"/>
      <w:sz w:val="18"/>
      <w:szCs w:val="18"/>
    </w:rPr>
  </w:style>
  <w:style w:type="character" w:customStyle="1" w:styleId="14">
    <w:name w:val="註解方塊文字 字元1"/>
    <w:basedOn w:val="a1"/>
    <w:link w:val="ad"/>
    <w:rsid w:val="001C2E5A"/>
    <w:rPr>
      <w:rFonts w:ascii="Calibri Light" w:eastAsia="新細明體" w:hAnsi="Calibri Light" w:cs="Calibri Light"/>
      <w:kern w:val="1"/>
      <w:sz w:val="18"/>
      <w:szCs w:val="18"/>
    </w:rPr>
  </w:style>
  <w:style w:type="paragraph" w:customStyle="1" w:styleId="TableContents">
    <w:name w:val="Table Contents"/>
    <w:basedOn w:val="a0"/>
    <w:rsid w:val="001C2E5A"/>
    <w:pPr>
      <w:suppressLineNumbers/>
    </w:pPr>
  </w:style>
  <w:style w:type="paragraph" w:customStyle="1" w:styleId="TableHeading">
    <w:name w:val="Table Heading"/>
    <w:basedOn w:val="TableContents"/>
    <w:rsid w:val="001C2E5A"/>
    <w:pPr>
      <w:jc w:val="center"/>
    </w:pPr>
    <w:rPr>
      <w:b/>
      <w:bCs/>
    </w:rPr>
  </w:style>
  <w:style w:type="paragraph" w:customStyle="1" w:styleId="FrameContents">
    <w:name w:val="Frame Contents"/>
    <w:basedOn w:val="a0"/>
    <w:rsid w:val="001C2E5A"/>
  </w:style>
  <w:style w:type="paragraph" w:styleId="a">
    <w:name w:val="List Bullet"/>
    <w:basedOn w:val="a0"/>
    <w:uiPriority w:val="99"/>
    <w:unhideWhenUsed/>
    <w:rsid w:val="001C2E5A"/>
    <w:pPr>
      <w:numPr>
        <w:numId w:val="35"/>
      </w:numPr>
      <w:contextualSpacing/>
    </w:pPr>
  </w:style>
  <w:style w:type="table" w:styleId="ae">
    <w:name w:val="Table Grid"/>
    <w:basedOn w:val="a2"/>
    <w:uiPriority w:val="39"/>
    <w:rsid w:val="001C2E5A"/>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rsid w:val="00221A92"/>
    <w:pPr>
      <w:widowControl w:val="0"/>
      <w:suppressAutoHyphens/>
      <w:autoSpaceDN w:val="0"/>
      <w:textAlignment w:val="baseline"/>
    </w:pPr>
    <w:rPr>
      <w:rFonts w:ascii="Calibri" w:eastAsia="新細明體" w:hAnsi="Calibri" w:cs="Times New Roman"/>
      <w:kern w:val="3"/>
    </w:rPr>
  </w:style>
  <w:style w:type="character" w:styleId="af">
    <w:name w:val="Hyperlink"/>
    <w:basedOn w:val="a1"/>
    <w:uiPriority w:val="99"/>
    <w:unhideWhenUsed/>
    <w:rsid w:val="00221A9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s://nlc.moe.edu.tw/Module/Bulletin/Detail.php?ID=62" TargetMode="External"/><Relationship Id="rId14"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4CA945-7CDE-44E0-BF4F-50A9830E2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1700</TotalTime>
  <Pages>20</Pages>
  <Words>1601</Words>
  <Characters>9127</Characters>
  <Application>Microsoft Office Word</Application>
  <DocSecurity>0</DocSecurity>
  <Lines>76</Lines>
  <Paragraphs>21</Paragraphs>
  <ScaleCrop>false</ScaleCrop>
  <Company/>
  <LinksUpToDate>false</LinksUpToDate>
  <CharactersWithSpaces>10707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iann</cp:lastModifiedBy>
  <cp:revision>45</cp:revision>
  <cp:lastPrinted>2021-10-21T06:33:00Z</cp:lastPrinted>
  <dcterms:created xsi:type="dcterms:W3CDTF">2021-08-26T06:20:00Z</dcterms:created>
  <dcterms:modified xsi:type="dcterms:W3CDTF">2021-10-21T06:35:00Z</dcterms:modified>
</cp:coreProperties>
</file>